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44E7C" w14:textId="65D67D7E" w:rsidR="000F46FF" w:rsidRPr="00967221" w:rsidRDefault="00321E90">
      <w:pPr>
        <w:pStyle w:val="Heading1"/>
        <w:keepNext w:val="0"/>
        <w:widowControl w:val="0"/>
        <w:rPr>
          <w:rFonts w:ascii="Century Gothic" w:hAnsi="Century Gothic"/>
          <w:sz w:val="24"/>
        </w:rPr>
      </w:pPr>
      <w:r w:rsidRPr="00321E90">
        <w:rPr>
          <w:rFonts w:ascii="Century Gothic" w:hAnsi="Century Gothic"/>
          <w:sz w:val="24"/>
        </w:rPr>
        <w:t xml:space="preserve">iCE-CInno </w:t>
      </w:r>
      <w:r w:rsidR="008F6C57">
        <w:rPr>
          <w:rFonts w:ascii="Century Gothic" w:hAnsi="Century Gothic"/>
          <w:sz w:val="24"/>
        </w:rPr>
        <w:t>2</w:t>
      </w:r>
      <w:r w:rsidR="000D6E8F">
        <w:rPr>
          <w:rFonts w:ascii="Century Gothic" w:hAnsi="Century Gothic"/>
          <w:sz w:val="24"/>
        </w:rPr>
        <w:t>4</w:t>
      </w:r>
      <w:r w:rsidR="00545842">
        <w:rPr>
          <w:rFonts w:ascii="Century Gothic" w:hAnsi="Century Gothic"/>
          <w:sz w:val="24"/>
        </w:rPr>
        <w:t xml:space="preserve"> Extended Abstract Template</w:t>
      </w:r>
    </w:p>
    <w:p w14:paraId="4C03DBF7" w14:textId="77777777" w:rsidR="000F46FF" w:rsidRPr="00967221" w:rsidRDefault="000F46FF" w:rsidP="000F751A">
      <w:pPr>
        <w:spacing w:before="240"/>
        <w:jc w:val="center"/>
        <w:outlineLvl w:val="0"/>
        <w:rPr>
          <w:rFonts w:ascii="Century Gothic" w:eastAsia="Arial Unicode MS" w:hAnsi="Century Gothic"/>
          <w:b/>
          <w:color w:val="000000"/>
          <w:sz w:val="18"/>
          <w:u w:color="000000"/>
        </w:rPr>
      </w:pPr>
      <w:r w:rsidRPr="00967221">
        <w:rPr>
          <w:rFonts w:ascii="Century Gothic" w:eastAsia="Arial Unicode MS" w:hAnsi="Century Gothic"/>
          <w:b/>
          <w:color w:val="000000"/>
          <w:sz w:val="18"/>
          <w:u w:color="000000"/>
        </w:rPr>
        <w:t>Author 1</w:t>
      </w:r>
      <w:r w:rsidR="00875DE5" w:rsidRPr="00967221">
        <w:rPr>
          <w:rFonts w:ascii="Century Gothic" w:eastAsia="Arial Unicode MS" w:hAnsi="Century Gothic"/>
          <w:b/>
          <w:color w:val="000000"/>
          <w:sz w:val="18"/>
          <w:u w:color="000000"/>
        </w:rPr>
        <w:t xml:space="preserve"> </w:t>
      </w:r>
    </w:p>
    <w:p w14:paraId="4B1A6261" w14:textId="77777777" w:rsidR="000F46FF" w:rsidRPr="00967221" w:rsidRDefault="000F46FF" w:rsidP="000F751A">
      <w:pPr>
        <w:pStyle w:val="Address"/>
        <w:rPr>
          <w:rFonts w:ascii="Century Gothic" w:hAnsi="Century Gothic"/>
          <w:sz w:val="16"/>
        </w:rPr>
      </w:pPr>
      <w:r w:rsidRPr="00967221">
        <w:rPr>
          <w:rFonts w:ascii="Century Gothic" w:hAnsi="Century Gothic"/>
          <w:sz w:val="16"/>
        </w:rPr>
        <w:t>Institution, City, Country</w:t>
      </w:r>
    </w:p>
    <w:p w14:paraId="4E3D004C" w14:textId="77777777" w:rsidR="000F46FF" w:rsidRPr="00967221" w:rsidRDefault="000F46FF" w:rsidP="000F751A">
      <w:pPr>
        <w:pStyle w:val="Address"/>
        <w:rPr>
          <w:rFonts w:ascii="Century Gothic" w:hAnsi="Century Gothic"/>
          <w:sz w:val="16"/>
        </w:rPr>
      </w:pPr>
      <w:r w:rsidRPr="00967221">
        <w:rPr>
          <w:rFonts w:ascii="Century Gothic" w:hAnsi="Century Gothic"/>
          <w:sz w:val="16"/>
        </w:rPr>
        <w:t>Email address</w:t>
      </w:r>
    </w:p>
    <w:p w14:paraId="15415461" w14:textId="77777777" w:rsidR="000F46FF" w:rsidRPr="00967221" w:rsidRDefault="000F46FF" w:rsidP="000F751A">
      <w:pPr>
        <w:pStyle w:val="Author"/>
        <w:rPr>
          <w:rFonts w:ascii="Century Gothic" w:hAnsi="Century Gothic"/>
          <w:sz w:val="18"/>
        </w:rPr>
      </w:pPr>
      <w:r w:rsidRPr="00967221">
        <w:rPr>
          <w:rFonts w:ascii="Century Gothic" w:hAnsi="Century Gothic"/>
          <w:sz w:val="18"/>
        </w:rPr>
        <w:t>Author 2</w:t>
      </w:r>
      <w:r w:rsidR="00EF10A0">
        <w:rPr>
          <w:rFonts w:ascii="Century Gothic" w:hAnsi="Century Gothic"/>
          <w:sz w:val="18"/>
        </w:rPr>
        <w:t>, Author 3</w:t>
      </w:r>
    </w:p>
    <w:p w14:paraId="064ECEE1" w14:textId="77777777" w:rsidR="000F46FF" w:rsidRPr="00967221" w:rsidRDefault="000F46FF" w:rsidP="00C53422">
      <w:pPr>
        <w:spacing w:before="0"/>
        <w:jc w:val="center"/>
        <w:outlineLvl w:val="0"/>
        <w:rPr>
          <w:rFonts w:ascii="Century Gothic" w:eastAsia="Arial Unicode MS" w:hAnsi="Century Gothic"/>
          <w:color w:val="000000"/>
          <w:sz w:val="16"/>
          <w:szCs w:val="20"/>
          <w:u w:color="000000"/>
        </w:rPr>
      </w:pPr>
      <w:r w:rsidRPr="00967221">
        <w:rPr>
          <w:rFonts w:ascii="Century Gothic" w:eastAsia="Arial Unicode MS" w:hAnsi="Century Gothic"/>
          <w:color w:val="000000"/>
          <w:sz w:val="16"/>
          <w:szCs w:val="20"/>
          <w:u w:color="000000"/>
        </w:rPr>
        <w:t>Institution, City, Country</w:t>
      </w:r>
    </w:p>
    <w:p w14:paraId="186345B6" w14:textId="77777777" w:rsidR="000F46FF" w:rsidRDefault="000F46FF" w:rsidP="00C53422">
      <w:pPr>
        <w:spacing w:before="0"/>
        <w:jc w:val="center"/>
        <w:outlineLvl w:val="0"/>
        <w:rPr>
          <w:rFonts w:ascii="Century Gothic" w:eastAsia="Arial Unicode MS" w:hAnsi="Century Gothic"/>
          <w:color w:val="000000"/>
          <w:sz w:val="16"/>
          <w:szCs w:val="20"/>
          <w:u w:color="000000"/>
        </w:rPr>
      </w:pPr>
      <w:r w:rsidRPr="00967221">
        <w:rPr>
          <w:rFonts w:ascii="Century Gothic" w:eastAsia="Arial Unicode MS" w:hAnsi="Century Gothic"/>
          <w:color w:val="000000"/>
          <w:sz w:val="16"/>
          <w:szCs w:val="20"/>
          <w:u w:color="000000"/>
        </w:rPr>
        <w:t>Email address</w:t>
      </w:r>
    </w:p>
    <w:p w14:paraId="337624E5" w14:textId="77777777" w:rsidR="005864A4" w:rsidRPr="00967221" w:rsidRDefault="005864A4" w:rsidP="00C53422">
      <w:pPr>
        <w:spacing w:before="0"/>
        <w:jc w:val="center"/>
        <w:outlineLvl w:val="0"/>
        <w:rPr>
          <w:rFonts w:ascii="Century Gothic" w:eastAsia="Arial Unicode MS" w:hAnsi="Century Gothic"/>
          <w:color w:val="000000"/>
          <w:sz w:val="16"/>
          <w:szCs w:val="20"/>
          <w:u w:color="000000"/>
        </w:rPr>
      </w:pPr>
    </w:p>
    <w:p w14:paraId="56722D7F" w14:textId="55251200" w:rsidR="005864A4" w:rsidRDefault="005864A4" w:rsidP="005864A4">
      <w:pPr>
        <w:pStyle w:val="highlights"/>
        <w:spacing w:before="0"/>
        <w:rPr>
          <w:rFonts w:ascii="Century Gothic" w:hAnsi="Century Gothic"/>
          <w:sz w:val="18"/>
          <w:szCs w:val="16"/>
        </w:rPr>
      </w:pPr>
      <w:r w:rsidRPr="005864A4">
        <w:rPr>
          <w:rStyle w:val="StylehighlightsGrasCar"/>
          <w:rFonts w:ascii="Century Gothic" w:hAnsi="Century Gothic"/>
          <w:sz w:val="20"/>
          <w:szCs w:val="16"/>
        </w:rPr>
        <w:t>Highlights</w:t>
      </w:r>
      <w:r w:rsidRPr="005864A4">
        <w:rPr>
          <w:rFonts w:ascii="Century Gothic" w:hAnsi="Century Gothic"/>
          <w:sz w:val="20"/>
          <w:szCs w:val="16"/>
        </w:rPr>
        <w:t xml:space="preserve">: </w:t>
      </w:r>
      <w:r w:rsidRPr="005864A4">
        <w:rPr>
          <w:rFonts w:ascii="Century Gothic" w:hAnsi="Century Gothic"/>
          <w:sz w:val="18"/>
          <w:szCs w:val="16"/>
        </w:rPr>
        <w:t>Please provide a 50</w:t>
      </w:r>
      <w:r w:rsidR="009D2126">
        <w:rPr>
          <w:rFonts w:ascii="Century Gothic" w:hAnsi="Century Gothic"/>
          <w:sz w:val="18"/>
          <w:szCs w:val="16"/>
        </w:rPr>
        <w:t xml:space="preserve"> - 100</w:t>
      </w:r>
      <w:r w:rsidR="00545842">
        <w:rPr>
          <w:rFonts w:ascii="Century Gothic" w:hAnsi="Century Gothic"/>
          <w:sz w:val="18"/>
          <w:szCs w:val="16"/>
        </w:rPr>
        <w:t xml:space="preserve"> word</w:t>
      </w:r>
      <w:r w:rsidR="00321E90">
        <w:rPr>
          <w:rFonts w:ascii="Century Gothic" w:hAnsi="Century Gothic"/>
          <w:sz w:val="18"/>
          <w:szCs w:val="16"/>
        </w:rPr>
        <w:t>s</w:t>
      </w:r>
      <w:r w:rsidR="00545842">
        <w:rPr>
          <w:rFonts w:ascii="Century Gothic" w:hAnsi="Century Gothic"/>
          <w:sz w:val="18"/>
          <w:szCs w:val="16"/>
        </w:rPr>
        <w:t xml:space="preserve"> summary of your invention/innovation/design</w:t>
      </w:r>
    </w:p>
    <w:p w14:paraId="754845D6" w14:textId="77777777" w:rsidR="005864A4" w:rsidRPr="005864A4" w:rsidRDefault="005864A4" w:rsidP="005864A4">
      <w:pPr>
        <w:pStyle w:val="highlights"/>
        <w:spacing w:before="0"/>
        <w:rPr>
          <w:rFonts w:ascii="Century Gothic" w:hAnsi="Century Gothic"/>
          <w:sz w:val="18"/>
          <w:szCs w:val="16"/>
        </w:rPr>
      </w:pPr>
    </w:p>
    <w:p w14:paraId="70AC27BD" w14:textId="77777777" w:rsidR="005864A4" w:rsidRPr="005864A4" w:rsidRDefault="005864A4" w:rsidP="005864A4">
      <w:pPr>
        <w:pStyle w:val="keywords"/>
        <w:spacing w:before="0" w:after="0"/>
        <w:rPr>
          <w:rFonts w:ascii="Century Gothic" w:hAnsi="Century Gothic"/>
          <w:sz w:val="18"/>
          <w:szCs w:val="16"/>
        </w:rPr>
      </w:pPr>
      <w:r w:rsidRPr="005864A4">
        <w:rPr>
          <w:rFonts w:ascii="Century Gothic" w:hAnsi="Century Gothic"/>
          <w:szCs w:val="16"/>
        </w:rPr>
        <w:t xml:space="preserve">Key words: </w:t>
      </w:r>
      <w:r w:rsidRPr="005864A4">
        <w:rPr>
          <w:rFonts w:ascii="Century Gothic" w:hAnsi="Century Gothic"/>
          <w:b w:val="0"/>
          <w:sz w:val="18"/>
          <w:szCs w:val="16"/>
        </w:rPr>
        <w:t>please provide up to 6 key words. Please try to stick to one line.</w:t>
      </w:r>
      <w:r w:rsidRPr="005864A4">
        <w:rPr>
          <w:rFonts w:ascii="Century Gothic" w:hAnsi="Century Gothic"/>
          <w:sz w:val="18"/>
          <w:szCs w:val="16"/>
        </w:rPr>
        <w:t xml:space="preserve"> </w:t>
      </w:r>
    </w:p>
    <w:p w14:paraId="177D6763" w14:textId="77777777" w:rsidR="005864A4" w:rsidRDefault="005864A4" w:rsidP="00967221">
      <w:pPr>
        <w:pStyle w:val="TAMainText"/>
        <w:ind w:left="567" w:hanging="567"/>
        <w:rPr>
          <w:rFonts w:ascii="Century Gothic" w:hAnsi="Century Gothic"/>
          <w:b/>
          <w:sz w:val="20"/>
          <w:lang w:val="en-MY"/>
        </w:rPr>
      </w:pPr>
    </w:p>
    <w:p w14:paraId="40F3FFD4" w14:textId="77777777" w:rsidR="000F46FF" w:rsidRPr="00967221" w:rsidRDefault="005864A4" w:rsidP="00967221">
      <w:pPr>
        <w:pStyle w:val="TAMainText"/>
        <w:ind w:left="567" w:hanging="567"/>
        <w:rPr>
          <w:rFonts w:ascii="Century Gothic" w:hAnsi="Century Gothic"/>
          <w:b/>
          <w:sz w:val="20"/>
          <w:lang w:val="en-MY"/>
        </w:rPr>
      </w:pPr>
      <w:r>
        <w:rPr>
          <w:rFonts w:ascii="Century Gothic" w:hAnsi="Century Gothic"/>
          <w:b/>
          <w:sz w:val="20"/>
          <w:lang w:val="en-MY"/>
        </w:rPr>
        <w:t>Introduction</w:t>
      </w:r>
    </w:p>
    <w:p w14:paraId="6BAA5110" w14:textId="77777777" w:rsidR="00967221" w:rsidRDefault="00967221" w:rsidP="00967221">
      <w:pPr>
        <w:spacing w:before="0"/>
        <w:jc w:val="both"/>
        <w:rPr>
          <w:rFonts w:ascii="Century Gothic" w:hAnsi="Century Gothic" w:cs="Times"/>
          <w:sz w:val="16"/>
          <w:szCs w:val="16"/>
        </w:rPr>
      </w:pPr>
    </w:p>
    <w:p w14:paraId="7FF4C5F9" w14:textId="302710B6" w:rsidR="005864A4" w:rsidRDefault="005864A4" w:rsidP="005864A4">
      <w:pPr>
        <w:spacing w:before="0"/>
        <w:ind w:firstLine="567"/>
        <w:jc w:val="both"/>
        <w:rPr>
          <w:rFonts w:ascii="Century Gothic" w:hAnsi="Century Gothic" w:cs="Times"/>
          <w:sz w:val="16"/>
          <w:szCs w:val="16"/>
        </w:rPr>
      </w:pPr>
      <w:r w:rsidRPr="005864A4">
        <w:rPr>
          <w:rFonts w:ascii="Century Gothic" w:hAnsi="Century Gothic" w:cs="Times"/>
          <w:sz w:val="16"/>
          <w:szCs w:val="16"/>
        </w:rPr>
        <w:t>These Extended Abstracts should include all the information for an adequate revision to access the quality</w:t>
      </w:r>
      <w:r w:rsidR="009D2126">
        <w:rPr>
          <w:rFonts w:ascii="Century Gothic" w:hAnsi="Century Gothic" w:cs="Times"/>
          <w:sz w:val="16"/>
          <w:szCs w:val="16"/>
        </w:rPr>
        <w:t xml:space="preserve"> and innovative</w:t>
      </w:r>
      <w:r w:rsidRPr="005864A4">
        <w:rPr>
          <w:rFonts w:ascii="Century Gothic" w:hAnsi="Century Gothic" w:cs="Times"/>
          <w:sz w:val="16"/>
          <w:szCs w:val="16"/>
        </w:rPr>
        <w:t xml:space="preserve"> </w:t>
      </w:r>
      <w:r w:rsidR="009D2126">
        <w:rPr>
          <w:rFonts w:ascii="Century Gothic" w:hAnsi="Century Gothic" w:cs="Times"/>
          <w:sz w:val="16"/>
          <w:szCs w:val="16"/>
        </w:rPr>
        <w:t>practices</w:t>
      </w:r>
      <w:r w:rsidRPr="005864A4">
        <w:rPr>
          <w:rFonts w:ascii="Century Gothic" w:hAnsi="Century Gothic" w:cs="Times"/>
          <w:sz w:val="16"/>
          <w:szCs w:val="16"/>
        </w:rPr>
        <w:t xml:space="preserve"> by the </w:t>
      </w:r>
      <w:r w:rsidR="00321E90">
        <w:rPr>
          <w:rFonts w:ascii="Century Gothic" w:hAnsi="Century Gothic" w:cs="Times"/>
          <w:sz w:val="16"/>
          <w:szCs w:val="16"/>
        </w:rPr>
        <w:t>iCE-CInno</w:t>
      </w:r>
      <w:r w:rsidRPr="005864A4">
        <w:rPr>
          <w:rFonts w:ascii="Century Gothic" w:hAnsi="Century Gothic" w:cs="Times"/>
          <w:sz w:val="16"/>
          <w:szCs w:val="16"/>
        </w:rPr>
        <w:t xml:space="preserve"> Committee</w:t>
      </w:r>
      <w:r w:rsidR="009D2126">
        <w:rPr>
          <w:rFonts w:ascii="Century Gothic" w:hAnsi="Century Gothic" w:cs="Times"/>
          <w:sz w:val="16"/>
          <w:szCs w:val="16"/>
        </w:rPr>
        <w:t>.</w:t>
      </w:r>
      <w:r w:rsidR="009D2126" w:rsidRPr="009D2126">
        <w:rPr>
          <w:rFonts w:ascii="Century Gothic" w:hAnsi="Century Gothic" w:cs="Times"/>
          <w:sz w:val="16"/>
          <w:szCs w:val="16"/>
        </w:rPr>
        <w:t xml:space="preserve"> </w:t>
      </w:r>
      <w:r w:rsidR="009D2126" w:rsidRPr="005864A4">
        <w:rPr>
          <w:rFonts w:ascii="Century Gothic" w:hAnsi="Century Gothic" w:cs="Times"/>
          <w:sz w:val="16"/>
          <w:szCs w:val="16"/>
        </w:rPr>
        <w:t>This extended abstract</w:t>
      </w:r>
      <w:r w:rsidR="00545842">
        <w:rPr>
          <w:rFonts w:ascii="Century Gothic" w:hAnsi="Century Gothic" w:cs="Times"/>
          <w:sz w:val="16"/>
          <w:szCs w:val="16"/>
        </w:rPr>
        <w:t xml:space="preserve"> should consist of minimum of 5</w:t>
      </w:r>
      <w:r w:rsidR="009D2126" w:rsidRPr="005864A4">
        <w:rPr>
          <w:rFonts w:ascii="Century Gothic" w:hAnsi="Century Gothic" w:cs="Times"/>
          <w:sz w:val="16"/>
          <w:szCs w:val="16"/>
        </w:rPr>
        <w:t>00 words and a maximum o</w:t>
      </w:r>
      <w:r w:rsidR="009D2126">
        <w:rPr>
          <w:rFonts w:ascii="Century Gothic" w:hAnsi="Century Gothic" w:cs="Times"/>
          <w:sz w:val="16"/>
          <w:szCs w:val="16"/>
        </w:rPr>
        <w:t>f 1</w:t>
      </w:r>
      <w:r w:rsidR="009033CE">
        <w:rPr>
          <w:rFonts w:ascii="Century Gothic" w:hAnsi="Century Gothic" w:cs="Times"/>
          <w:sz w:val="16"/>
          <w:szCs w:val="16"/>
        </w:rPr>
        <w:t>0</w:t>
      </w:r>
      <w:r w:rsidR="009D2126" w:rsidRPr="005864A4">
        <w:rPr>
          <w:rFonts w:ascii="Century Gothic" w:hAnsi="Century Gothic" w:cs="Times"/>
          <w:sz w:val="16"/>
          <w:szCs w:val="16"/>
        </w:rPr>
        <w:t>00 words</w:t>
      </w:r>
      <w:r w:rsidR="009D2126">
        <w:rPr>
          <w:rFonts w:ascii="Century Gothic" w:hAnsi="Century Gothic" w:cs="Times"/>
          <w:sz w:val="16"/>
          <w:szCs w:val="16"/>
        </w:rPr>
        <w:t xml:space="preserve"> including (</w:t>
      </w:r>
      <w:r w:rsidR="009D2126" w:rsidRPr="00EF10A0">
        <w:rPr>
          <w:rFonts w:ascii="Century Gothic" w:hAnsi="Century Gothic" w:cs="Times"/>
          <w:sz w:val="16"/>
          <w:szCs w:val="16"/>
        </w:rPr>
        <w:t>References and Acknowledgements)</w:t>
      </w:r>
      <w:r w:rsidR="009D2126" w:rsidRPr="005864A4">
        <w:rPr>
          <w:rFonts w:ascii="Century Gothic" w:hAnsi="Century Gothic" w:cs="Times"/>
          <w:sz w:val="16"/>
          <w:szCs w:val="16"/>
        </w:rPr>
        <w:t>.</w:t>
      </w:r>
    </w:p>
    <w:p w14:paraId="6C5BE8B3" w14:textId="3B35A261" w:rsidR="005864A4" w:rsidRDefault="000F46FF" w:rsidP="005864A4">
      <w:pPr>
        <w:spacing w:before="0"/>
        <w:ind w:firstLine="567"/>
        <w:jc w:val="both"/>
        <w:rPr>
          <w:rFonts w:ascii="Century Gothic" w:hAnsi="Century Gothic" w:cs="Times"/>
          <w:sz w:val="16"/>
          <w:szCs w:val="16"/>
        </w:rPr>
      </w:pPr>
      <w:r w:rsidRPr="00967221">
        <w:rPr>
          <w:rFonts w:ascii="Century Gothic" w:hAnsi="Century Gothic" w:cs="Times"/>
          <w:sz w:val="16"/>
          <w:szCs w:val="16"/>
        </w:rPr>
        <w:t>The preferred file format for submission of your paper is MS Word. This document defines the</w:t>
      </w:r>
      <w:r>
        <w:rPr>
          <w:rFonts w:hAnsi="Arial Unicode MS"/>
        </w:rPr>
        <w:t xml:space="preserve"> </w:t>
      </w:r>
      <w:r w:rsidRPr="00967221">
        <w:rPr>
          <w:rFonts w:ascii="Century Gothic" w:hAnsi="Century Gothic" w:cs="Times"/>
          <w:sz w:val="16"/>
          <w:szCs w:val="16"/>
        </w:rPr>
        <w:t xml:space="preserve">preferred style to be used to format your paper for submission to </w:t>
      </w:r>
      <w:r w:rsidR="00321E90">
        <w:rPr>
          <w:rFonts w:ascii="Century Gothic" w:hAnsi="Century Gothic" w:cs="Times"/>
          <w:sz w:val="16"/>
          <w:szCs w:val="16"/>
        </w:rPr>
        <w:t>iCE-CInno</w:t>
      </w:r>
      <w:r w:rsidRPr="00967221">
        <w:rPr>
          <w:rFonts w:ascii="Century Gothic" w:hAnsi="Century Gothic" w:cs="Times"/>
          <w:sz w:val="16"/>
          <w:szCs w:val="16"/>
        </w:rPr>
        <w:t xml:space="preserve">. Your paper will be most easily prepared if you use this document as the container for your paper, replacing these paragraphs with your own text. This document has all the formats pre-defined and correct. </w:t>
      </w:r>
    </w:p>
    <w:p w14:paraId="1CFB15FD" w14:textId="243CA2F3" w:rsidR="003D5769" w:rsidRDefault="005864A4" w:rsidP="005864A4">
      <w:pPr>
        <w:pStyle w:val="BodyText"/>
        <w:ind w:firstLine="567"/>
        <w:rPr>
          <w:rFonts w:ascii="Century Gothic" w:hAnsi="Century Gothic" w:cs="Times"/>
          <w:sz w:val="16"/>
          <w:szCs w:val="16"/>
        </w:rPr>
      </w:pPr>
      <w:r w:rsidRPr="005864A4">
        <w:rPr>
          <w:rFonts w:ascii="Century Gothic" w:hAnsi="Century Gothic" w:cs="Times"/>
          <w:sz w:val="16"/>
          <w:szCs w:val="16"/>
        </w:rPr>
        <w:t xml:space="preserve">We encourage you to use this document as a </w:t>
      </w:r>
      <w:r w:rsidR="007509C9" w:rsidRPr="005864A4">
        <w:rPr>
          <w:rFonts w:ascii="Century Gothic" w:hAnsi="Century Gothic" w:cs="Times"/>
          <w:sz w:val="16"/>
          <w:szCs w:val="16"/>
        </w:rPr>
        <w:t>template.</w:t>
      </w:r>
      <w:r w:rsidR="007509C9" w:rsidRPr="00967221">
        <w:rPr>
          <w:rFonts w:ascii="Century Gothic" w:hAnsi="Century Gothic" w:cs="Times"/>
          <w:sz w:val="16"/>
          <w:szCs w:val="16"/>
        </w:rPr>
        <w:t xml:space="preserve"> If</w:t>
      </w:r>
      <w:r w:rsidR="000F46FF" w:rsidRPr="00967221">
        <w:rPr>
          <w:rFonts w:ascii="Century Gothic" w:hAnsi="Century Gothic" w:cs="Times"/>
          <w:sz w:val="16"/>
          <w:szCs w:val="16"/>
        </w:rPr>
        <w:t xml:space="preserve"> you already have a paper in a different format, you can copy the styles from this document into your current file using the Tools | Templates and Add-ins | Organizer feature.</w:t>
      </w:r>
      <w:r>
        <w:rPr>
          <w:rFonts w:ascii="Century Gothic" w:hAnsi="Century Gothic" w:cs="Times"/>
          <w:sz w:val="16"/>
          <w:szCs w:val="16"/>
        </w:rPr>
        <w:t xml:space="preserve"> </w:t>
      </w:r>
    </w:p>
    <w:p w14:paraId="6787413B" w14:textId="77777777" w:rsidR="005864A4" w:rsidRPr="00967221" w:rsidRDefault="005864A4" w:rsidP="005864A4">
      <w:pPr>
        <w:pStyle w:val="BodyText"/>
        <w:rPr>
          <w:rFonts w:ascii="Century Gothic" w:hAnsi="Century Gothic" w:cs="Times"/>
          <w:sz w:val="16"/>
          <w:szCs w:val="16"/>
        </w:rPr>
      </w:pPr>
    </w:p>
    <w:p w14:paraId="4ADE68B9" w14:textId="77777777" w:rsidR="005864A4" w:rsidRPr="005864A4" w:rsidRDefault="005864A4" w:rsidP="005864A4">
      <w:pPr>
        <w:pStyle w:val="TAMainText"/>
        <w:ind w:left="567" w:hanging="567"/>
        <w:rPr>
          <w:rFonts w:ascii="Century Gothic" w:hAnsi="Century Gothic"/>
          <w:b/>
          <w:sz w:val="20"/>
          <w:lang w:val="en-MY"/>
        </w:rPr>
      </w:pPr>
      <w:r w:rsidRPr="005864A4">
        <w:rPr>
          <w:rFonts w:ascii="Century Gothic" w:hAnsi="Century Gothic"/>
          <w:b/>
          <w:sz w:val="20"/>
          <w:lang w:val="en-MY"/>
        </w:rPr>
        <w:t>Content</w:t>
      </w:r>
    </w:p>
    <w:p w14:paraId="51645773" w14:textId="72205338" w:rsidR="00875DE5" w:rsidRPr="00967221" w:rsidRDefault="00C575E7" w:rsidP="00C53422">
      <w:pPr>
        <w:rPr>
          <w:rFonts w:ascii="Century Gothic" w:hAnsi="Century Gothic" w:cs="Times"/>
          <w:sz w:val="16"/>
          <w:szCs w:val="16"/>
        </w:rPr>
      </w:pPr>
      <w:r w:rsidRPr="00967221">
        <w:rPr>
          <w:rFonts w:ascii="Century Gothic" w:hAnsi="Century Gothic" w:cs="Times"/>
          <w:sz w:val="16"/>
          <w:szCs w:val="16"/>
        </w:rPr>
        <w:t xml:space="preserve">Please </w:t>
      </w:r>
      <w:r w:rsidR="00545842">
        <w:rPr>
          <w:rFonts w:ascii="Century Gothic" w:hAnsi="Century Gothic" w:cs="Times"/>
          <w:sz w:val="16"/>
          <w:szCs w:val="16"/>
        </w:rPr>
        <w:t xml:space="preserve">include </w:t>
      </w:r>
      <w:r w:rsidRPr="00967221">
        <w:rPr>
          <w:rFonts w:ascii="Century Gothic" w:hAnsi="Century Gothic" w:cs="Times"/>
          <w:sz w:val="16"/>
          <w:szCs w:val="16"/>
        </w:rPr>
        <w:t>as many of the following sections as possible in your paper, as relevant.</w:t>
      </w:r>
      <w:r w:rsidR="00875DE5" w:rsidRPr="00967221">
        <w:rPr>
          <w:rFonts w:ascii="Century Gothic" w:hAnsi="Century Gothic" w:cs="Times"/>
          <w:sz w:val="16"/>
          <w:szCs w:val="16"/>
        </w:rPr>
        <w:t xml:space="preserve"> </w:t>
      </w:r>
    </w:p>
    <w:p w14:paraId="117BB33E" w14:textId="77777777" w:rsidR="00D81BA9" w:rsidRPr="00967221" w:rsidRDefault="00D81BA9" w:rsidP="00C53422">
      <w:pPr>
        <w:pStyle w:val="ListNumber"/>
        <w:rPr>
          <w:rFonts w:ascii="Century Gothic" w:hAnsi="Century Gothic" w:cs="Times"/>
          <w:sz w:val="16"/>
          <w:szCs w:val="16"/>
        </w:rPr>
      </w:pPr>
      <w:r w:rsidRPr="00967221">
        <w:rPr>
          <w:rFonts w:ascii="Century Gothic" w:hAnsi="Century Gothic" w:cs="Times"/>
          <w:sz w:val="16"/>
          <w:szCs w:val="16"/>
        </w:rPr>
        <w:t>Description of your innovation / product development / design / process.</w:t>
      </w:r>
    </w:p>
    <w:p w14:paraId="51980A8B" w14:textId="77777777" w:rsidR="000F46FF" w:rsidRPr="00967221" w:rsidRDefault="000F46FF" w:rsidP="00C53422">
      <w:pPr>
        <w:pStyle w:val="ListNumber"/>
        <w:rPr>
          <w:rFonts w:ascii="Century Gothic" w:hAnsi="Century Gothic" w:cs="Times"/>
          <w:sz w:val="16"/>
          <w:szCs w:val="16"/>
        </w:rPr>
      </w:pPr>
      <w:r w:rsidRPr="00967221">
        <w:rPr>
          <w:rFonts w:ascii="Century Gothic" w:hAnsi="Century Gothic" w:cs="Times"/>
          <w:sz w:val="16"/>
          <w:szCs w:val="16"/>
        </w:rPr>
        <w:t xml:space="preserve">What is the context or background of the </w:t>
      </w:r>
      <w:r w:rsidR="00D81BA9" w:rsidRPr="00967221">
        <w:rPr>
          <w:rFonts w:ascii="Century Gothic" w:hAnsi="Century Gothic" w:cs="Times"/>
          <w:sz w:val="16"/>
          <w:szCs w:val="16"/>
        </w:rPr>
        <w:t>innovation / product development / design / process</w:t>
      </w:r>
      <w:r w:rsidRPr="00967221">
        <w:rPr>
          <w:rFonts w:ascii="Century Gothic" w:hAnsi="Century Gothic" w:cs="Times"/>
          <w:sz w:val="16"/>
          <w:szCs w:val="16"/>
        </w:rPr>
        <w:t xml:space="preserve">?  </w:t>
      </w:r>
    </w:p>
    <w:p w14:paraId="50D9591A" w14:textId="77777777" w:rsidR="00967221" w:rsidRPr="005864A4" w:rsidRDefault="000F46FF" w:rsidP="005864A4">
      <w:pPr>
        <w:pStyle w:val="ListNumber"/>
        <w:rPr>
          <w:rFonts w:ascii="Century Gothic" w:hAnsi="Century Gothic" w:cs="Times"/>
          <w:sz w:val="16"/>
          <w:szCs w:val="16"/>
        </w:rPr>
      </w:pPr>
      <w:r w:rsidRPr="00967221">
        <w:rPr>
          <w:rFonts w:ascii="Century Gothic" w:hAnsi="Century Gothic" w:cs="Times"/>
          <w:sz w:val="16"/>
          <w:szCs w:val="16"/>
        </w:rPr>
        <w:t>Why are they important to education?</w:t>
      </w:r>
    </w:p>
    <w:p w14:paraId="3D3C15C9" w14:textId="77777777" w:rsidR="005864A4" w:rsidRPr="005864A4" w:rsidRDefault="00D81BA9" w:rsidP="005864A4">
      <w:pPr>
        <w:pStyle w:val="ListNumber"/>
        <w:rPr>
          <w:rFonts w:ascii="Century Gothic" w:hAnsi="Century Gothic" w:cs="Times"/>
          <w:sz w:val="16"/>
          <w:szCs w:val="16"/>
        </w:rPr>
      </w:pPr>
      <w:r w:rsidRPr="005864A4">
        <w:rPr>
          <w:rFonts w:ascii="Century Gothic" w:hAnsi="Century Gothic" w:cs="Times"/>
          <w:sz w:val="16"/>
          <w:szCs w:val="16"/>
        </w:rPr>
        <w:t xml:space="preserve">Please write any advantages of your innovation / product development / design / process towards education and community. </w:t>
      </w:r>
    </w:p>
    <w:p w14:paraId="451C839B" w14:textId="77777777" w:rsidR="00D81BA9" w:rsidRPr="005864A4" w:rsidRDefault="00D81BA9" w:rsidP="005864A4">
      <w:pPr>
        <w:pStyle w:val="ListNumber"/>
        <w:rPr>
          <w:rFonts w:ascii="Century Gothic" w:hAnsi="Century Gothic" w:cs="Times"/>
          <w:sz w:val="16"/>
          <w:szCs w:val="16"/>
        </w:rPr>
      </w:pPr>
      <w:r w:rsidRPr="005864A4">
        <w:rPr>
          <w:rFonts w:ascii="Century Gothic" w:hAnsi="Century Gothic" w:cs="Times"/>
          <w:sz w:val="16"/>
          <w:szCs w:val="16"/>
        </w:rPr>
        <w:t>Please add any commercial value in terms of marketability or profitability of your innovation / product development / design / process if any.</w:t>
      </w:r>
    </w:p>
    <w:p w14:paraId="71F1A500" w14:textId="77777777" w:rsidR="00967221" w:rsidRDefault="00967221" w:rsidP="00967221">
      <w:pPr>
        <w:pStyle w:val="TAMainText"/>
        <w:ind w:left="567" w:hanging="567"/>
        <w:rPr>
          <w:rFonts w:ascii="Century Gothic" w:hAnsi="Century Gothic"/>
          <w:b/>
          <w:sz w:val="20"/>
          <w:lang w:val="en-MY"/>
        </w:rPr>
      </w:pPr>
    </w:p>
    <w:p w14:paraId="5E53ED14" w14:textId="77777777" w:rsidR="005864A4" w:rsidRPr="005864A4" w:rsidRDefault="005864A4" w:rsidP="005864A4">
      <w:pPr>
        <w:pStyle w:val="BodyText"/>
        <w:rPr>
          <w:rFonts w:ascii="Century Gothic" w:hAnsi="Century Gothic"/>
          <w:sz w:val="16"/>
          <w:szCs w:val="16"/>
        </w:rPr>
      </w:pPr>
      <w:r w:rsidRPr="005864A4">
        <w:rPr>
          <w:rFonts w:ascii="Century Gothic" w:hAnsi="Century Gothic"/>
          <w:sz w:val="16"/>
          <w:szCs w:val="16"/>
        </w:rPr>
        <w:t xml:space="preserve">A maximum of 1 table and 1 figure is allowed. Please ensure that table and figure do not account for more than 2/3 of a page when taken together. </w:t>
      </w:r>
    </w:p>
    <w:p w14:paraId="54BB10AD" w14:textId="77777777" w:rsidR="005864A4" w:rsidRPr="005864A4" w:rsidRDefault="005864A4" w:rsidP="005864A4">
      <w:pPr>
        <w:pStyle w:val="tablehead"/>
        <w:rPr>
          <w:rFonts w:ascii="Century Gothic" w:hAnsi="Century Gothic"/>
          <w:sz w:val="16"/>
          <w:szCs w:val="16"/>
        </w:rPr>
      </w:pPr>
      <w:r w:rsidRPr="005864A4">
        <w:rPr>
          <w:rFonts w:ascii="Century Gothic" w:hAnsi="Century Gothic"/>
          <w:sz w:val="16"/>
          <w:szCs w:val="16"/>
        </w:rPr>
        <w:t>Table 1: Formatting used in heading paragraph formats, table and figure.</w:t>
      </w:r>
    </w:p>
    <w:tbl>
      <w:tblPr>
        <w:tblW w:w="0" w:type="auto"/>
        <w:jc w:val="center"/>
        <w:tblBorders>
          <w:top w:val="single" w:sz="4" w:space="0" w:color="auto"/>
          <w:bottom w:val="single" w:sz="4" w:space="0" w:color="auto"/>
        </w:tblBorders>
        <w:tblLayout w:type="fixed"/>
        <w:tblLook w:val="0000" w:firstRow="0" w:lastRow="0" w:firstColumn="0" w:lastColumn="0" w:noHBand="0" w:noVBand="0"/>
      </w:tblPr>
      <w:tblGrid>
        <w:gridCol w:w="1704"/>
        <w:gridCol w:w="1704"/>
        <w:gridCol w:w="1704"/>
        <w:gridCol w:w="1704"/>
        <w:gridCol w:w="1704"/>
      </w:tblGrid>
      <w:tr w:rsidR="005864A4" w:rsidRPr="005864A4" w14:paraId="648E8DD4" w14:textId="77777777" w:rsidTr="00321E90">
        <w:trPr>
          <w:cantSplit/>
          <w:jc w:val="center"/>
        </w:trPr>
        <w:tc>
          <w:tcPr>
            <w:tcW w:w="1704" w:type="dxa"/>
            <w:tcBorders>
              <w:top w:val="single" w:sz="4" w:space="0" w:color="auto"/>
              <w:left w:val="single" w:sz="4" w:space="0" w:color="auto"/>
              <w:bottom w:val="nil"/>
            </w:tcBorders>
          </w:tcPr>
          <w:p w14:paraId="277B92B8" w14:textId="77777777" w:rsidR="005864A4" w:rsidRPr="005864A4" w:rsidRDefault="005864A4" w:rsidP="005864A4">
            <w:pPr>
              <w:pStyle w:val="BodyText"/>
              <w:rPr>
                <w:rFonts w:ascii="Century Gothic" w:hAnsi="Century Gothic"/>
                <w:sz w:val="16"/>
                <w:szCs w:val="16"/>
              </w:rPr>
            </w:pPr>
            <w:r w:rsidRPr="005864A4">
              <w:rPr>
                <w:rFonts w:ascii="Century Gothic" w:hAnsi="Century Gothic"/>
                <w:sz w:val="16"/>
                <w:szCs w:val="16"/>
              </w:rPr>
              <w:t>Format name</w:t>
            </w:r>
          </w:p>
        </w:tc>
        <w:tc>
          <w:tcPr>
            <w:tcW w:w="1704" w:type="dxa"/>
            <w:tcBorders>
              <w:top w:val="single" w:sz="4" w:space="0" w:color="auto"/>
              <w:bottom w:val="nil"/>
            </w:tcBorders>
          </w:tcPr>
          <w:p w14:paraId="4AB85677"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Font size</w:t>
            </w:r>
          </w:p>
        </w:tc>
        <w:tc>
          <w:tcPr>
            <w:tcW w:w="1704" w:type="dxa"/>
            <w:tcBorders>
              <w:top w:val="single" w:sz="4" w:space="0" w:color="auto"/>
              <w:bottom w:val="nil"/>
            </w:tcBorders>
          </w:tcPr>
          <w:p w14:paraId="1CD9E0DC"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Font style</w:t>
            </w:r>
          </w:p>
        </w:tc>
        <w:tc>
          <w:tcPr>
            <w:tcW w:w="3408" w:type="dxa"/>
            <w:gridSpan w:val="2"/>
            <w:tcBorders>
              <w:top w:val="single" w:sz="4" w:space="0" w:color="auto"/>
              <w:bottom w:val="single" w:sz="4" w:space="0" w:color="auto"/>
              <w:right w:val="single" w:sz="4" w:space="0" w:color="auto"/>
            </w:tcBorders>
          </w:tcPr>
          <w:p w14:paraId="6D94124A"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Blanc space</w:t>
            </w:r>
          </w:p>
        </w:tc>
      </w:tr>
      <w:tr w:rsidR="005864A4" w:rsidRPr="005864A4" w14:paraId="084EAB68" w14:textId="77777777" w:rsidTr="00321E90">
        <w:trPr>
          <w:jc w:val="center"/>
        </w:trPr>
        <w:tc>
          <w:tcPr>
            <w:tcW w:w="1704" w:type="dxa"/>
            <w:tcBorders>
              <w:top w:val="nil"/>
              <w:left w:val="single" w:sz="4" w:space="0" w:color="auto"/>
              <w:bottom w:val="single" w:sz="4" w:space="0" w:color="auto"/>
            </w:tcBorders>
          </w:tcPr>
          <w:p w14:paraId="4BE3DC0D" w14:textId="77777777" w:rsidR="005864A4" w:rsidRPr="005864A4" w:rsidRDefault="005864A4" w:rsidP="005864A4">
            <w:pPr>
              <w:pStyle w:val="BodyText"/>
              <w:rPr>
                <w:rFonts w:ascii="Century Gothic" w:hAnsi="Century Gothic"/>
                <w:sz w:val="16"/>
                <w:szCs w:val="16"/>
              </w:rPr>
            </w:pPr>
          </w:p>
        </w:tc>
        <w:tc>
          <w:tcPr>
            <w:tcW w:w="1704" w:type="dxa"/>
            <w:tcBorders>
              <w:top w:val="nil"/>
              <w:bottom w:val="single" w:sz="4" w:space="0" w:color="auto"/>
            </w:tcBorders>
          </w:tcPr>
          <w:p w14:paraId="7F7DB6FC" w14:textId="77777777" w:rsidR="005864A4" w:rsidRPr="005864A4" w:rsidRDefault="005864A4" w:rsidP="005864A4">
            <w:pPr>
              <w:pStyle w:val="BodyText"/>
              <w:jc w:val="center"/>
              <w:rPr>
                <w:rFonts w:ascii="Century Gothic" w:hAnsi="Century Gothic"/>
                <w:sz w:val="16"/>
                <w:szCs w:val="16"/>
              </w:rPr>
            </w:pPr>
          </w:p>
        </w:tc>
        <w:tc>
          <w:tcPr>
            <w:tcW w:w="1704" w:type="dxa"/>
            <w:tcBorders>
              <w:top w:val="nil"/>
              <w:bottom w:val="single" w:sz="4" w:space="0" w:color="auto"/>
            </w:tcBorders>
          </w:tcPr>
          <w:p w14:paraId="14E1E0B4" w14:textId="77777777" w:rsidR="005864A4" w:rsidRPr="005864A4" w:rsidRDefault="005864A4" w:rsidP="005864A4">
            <w:pPr>
              <w:pStyle w:val="BodyText"/>
              <w:jc w:val="center"/>
              <w:rPr>
                <w:rFonts w:ascii="Century Gothic" w:hAnsi="Century Gothic"/>
                <w:sz w:val="16"/>
                <w:szCs w:val="16"/>
              </w:rPr>
            </w:pPr>
          </w:p>
        </w:tc>
        <w:tc>
          <w:tcPr>
            <w:tcW w:w="1704" w:type="dxa"/>
            <w:tcBorders>
              <w:top w:val="nil"/>
              <w:bottom w:val="single" w:sz="4" w:space="0" w:color="auto"/>
            </w:tcBorders>
          </w:tcPr>
          <w:p w14:paraId="3876164F"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before</w:t>
            </w:r>
          </w:p>
        </w:tc>
        <w:tc>
          <w:tcPr>
            <w:tcW w:w="1704" w:type="dxa"/>
            <w:tcBorders>
              <w:top w:val="nil"/>
              <w:bottom w:val="single" w:sz="4" w:space="0" w:color="auto"/>
              <w:right w:val="single" w:sz="4" w:space="0" w:color="auto"/>
            </w:tcBorders>
          </w:tcPr>
          <w:p w14:paraId="2542A207"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after</w:t>
            </w:r>
          </w:p>
        </w:tc>
      </w:tr>
      <w:tr w:rsidR="005864A4" w:rsidRPr="005864A4" w14:paraId="640B4691" w14:textId="77777777" w:rsidTr="00321E90">
        <w:trPr>
          <w:jc w:val="center"/>
        </w:trPr>
        <w:tc>
          <w:tcPr>
            <w:tcW w:w="1704" w:type="dxa"/>
            <w:tcBorders>
              <w:top w:val="nil"/>
              <w:left w:val="single" w:sz="4" w:space="0" w:color="auto"/>
            </w:tcBorders>
          </w:tcPr>
          <w:p w14:paraId="4D12657C" w14:textId="77777777" w:rsidR="005864A4" w:rsidRPr="005864A4" w:rsidRDefault="005864A4" w:rsidP="005864A4">
            <w:pPr>
              <w:pStyle w:val="BodyText"/>
              <w:rPr>
                <w:rFonts w:ascii="Century Gothic" w:hAnsi="Century Gothic"/>
                <w:sz w:val="16"/>
                <w:szCs w:val="16"/>
              </w:rPr>
            </w:pPr>
            <w:r w:rsidRPr="005864A4">
              <w:rPr>
                <w:rFonts w:ascii="Century Gothic" w:hAnsi="Century Gothic"/>
                <w:sz w:val="16"/>
                <w:szCs w:val="16"/>
              </w:rPr>
              <w:t>Heading 1</w:t>
            </w:r>
          </w:p>
        </w:tc>
        <w:tc>
          <w:tcPr>
            <w:tcW w:w="1704" w:type="dxa"/>
            <w:tcBorders>
              <w:top w:val="nil"/>
            </w:tcBorders>
          </w:tcPr>
          <w:p w14:paraId="55CC226F"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11 pt</w:t>
            </w:r>
          </w:p>
        </w:tc>
        <w:tc>
          <w:tcPr>
            <w:tcW w:w="1704" w:type="dxa"/>
            <w:tcBorders>
              <w:top w:val="nil"/>
            </w:tcBorders>
          </w:tcPr>
          <w:p w14:paraId="1351D4BE"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Bold</w:t>
            </w:r>
          </w:p>
        </w:tc>
        <w:tc>
          <w:tcPr>
            <w:tcW w:w="1704" w:type="dxa"/>
            <w:tcBorders>
              <w:top w:val="nil"/>
            </w:tcBorders>
          </w:tcPr>
          <w:p w14:paraId="455B3D63"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12 pt</w:t>
            </w:r>
          </w:p>
        </w:tc>
        <w:tc>
          <w:tcPr>
            <w:tcW w:w="1704" w:type="dxa"/>
            <w:tcBorders>
              <w:top w:val="nil"/>
              <w:right w:val="single" w:sz="4" w:space="0" w:color="auto"/>
            </w:tcBorders>
          </w:tcPr>
          <w:p w14:paraId="584ED9ED"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3 pt</w:t>
            </w:r>
          </w:p>
        </w:tc>
      </w:tr>
      <w:tr w:rsidR="005864A4" w:rsidRPr="005864A4" w14:paraId="383AAA27" w14:textId="77777777" w:rsidTr="00321E90">
        <w:trPr>
          <w:jc w:val="center"/>
        </w:trPr>
        <w:tc>
          <w:tcPr>
            <w:tcW w:w="1704" w:type="dxa"/>
            <w:tcBorders>
              <w:left w:val="single" w:sz="4" w:space="0" w:color="auto"/>
            </w:tcBorders>
          </w:tcPr>
          <w:p w14:paraId="1F9F10FA" w14:textId="77777777" w:rsidR="005864A4" w:rsidRPr="005864A4" w:rsidRDefault="005864A4" w:rsidP="005864A4">
            <w:pPr>
              <w:pStyle w:val="BodyText"/>
              <w:rPr>
                <w:rFonts w:ascii="Century Gothic" w:hAnsi="Century Gothic"/>
                <w:sz w:val="16"/>
                <w:szCs w:val="16"/>
              </w:rPr>
            </w:pPr>
            <w:r w:rsidRPr="005864A4">
              <w:rPr>
                <w:rFonts w:ascii="Century Gothic" w:hAnsi="Century Gothic"/>
                <w:sz w:val="16"/>
                <w:szCs w:val="16"/>
              </w:rPr>
              <w:t>Heading 2</w:t>
            </w:r>
          </w:p>
        </w:tc>
        <w:tc>
          <w:tcPr>
            <w:tcW w:w="1704" w:type="dxa"/>
          </w:tcPr>
          <w:p w14:paraId="345B1AAB"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11 pt</w:t>
            </w:r>
          </w:p>
        </w:tc>
        <w:tc>
          <w:tcPr>
            <w:tcW w:w="1704" w:type="dxa"/>
          </w:tcPr>
          <w:p w14:paraId="261ACF6A"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Italic</w:t>
            </w:r>
          </w:p>
        </w:tc>
        <w:tc>
          <w:tcPr>
            <w:tcW w:w="1704" w:type="dxa"/>
          </w:tcPr>
          <w:p w14:paraId="6D93DF4F"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6 pt</w:t>
            </w:r>
          </w:p>
        </w:tc>
        <w:tc>
          <w:tcPr>
            <w:tcW w:w="1704" w:type="dxa"/>
            <w:tcBorders>
              <w:right w:val="single" w:sz="4" w:space="0" w:color="auto"/>
            </w:tcBorders>
          </w:tcPr>
          <w:p w14:paraId="5CEAD6AE"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3 pt</w:t>
            </w:r>
          </w:p>
        </w:tc>
      </w:tr>
      <w:tr w:rsidR="005864A4" w:rsidRPr="005864A4" w14:paraId="4B0986D9" w14:textId="77777777" w:rsidTr="00321E90">
        <w:trPr>
          <w:jc w:val="center"/>
        </w:trPr>
        <w:tc>
          <w:tcPr>
            <w:tcW w:w="1704" w:type="dxa"/>
            <w:tcBorders>
              <w:left w:val="single" w:sz="4" w:space="0" w:color="auto"/>
            </w:tcBorders>
          </w:tcPr>
          <w:p w14:paraId="3D9E64F2" w14:textId="77777777" w:rsidR="005864A4" w:rsidRPr="005864A4" w:rsidRDefault="005864A4" w:rsidP="005864A4">
            <w:pPr>
              <w:pStyle w:val="BodyText"/>
              <w:rPr>
                <w:rFonts w:ascii="Century Gothic" w:hAnsi="Century Gothic"/>
                <w:sz w:val="16"/>
                <w:szCs w:val="16"/>
              </w:rPr>
            </w:pPr>
            <w:r w:rsidRPr="005864A4">
              <w:rPr>
                <w:rFonts w:ascii="Century Gothic" w:hAnsi="Century Gothic"/>
                <w:sz w:val="16"/>
                <w:szCs w:val="16"/>
              </w:rPr>
              <w:t>Heading 3</w:t>
            </w:r>
          </w:p>
        </w:tc>
        <w:tc>
          <w:tcPr>
            <w:tcW w:w="1704" w:type="dxa"/>
          </w:tcPr>
          <w:p w14:paraId="00937C66"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10 pt</w:t>
            </w:r>
          </w:p>
        </w:tc>
        <w:tc>
          <w:tcPr>
            <w:tcW w:w="1704" w:type="dxa"/>
          </w:tcPr>
          <w:p w14:paraId="3517F86C"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Standard</w:t>
            </w:r>
          </w:p>
        </w:tc>
        <w:tc>
          <w:tcPr>
            <w:tcW w:w="1704" w:type="dxa"/>
          </w:tcPr>
          <w:p w14:paraId="73A216E2"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6 pt</w:t>
            </w:r>
          </w:p>
        </w:tc>
        <w:tc>
          <w:tcPr>
            <w:tcW w:w="1704" w:type="dxa"/>
            <w:tcBorders>
              <w:right w:val="single" w:sz="4" w:space="0" w:color="auto"/>
            </w:tcBorders>
          </w:tcPr>
          <w:p w14:paraId="2C54C4AA"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0 pt</w:t>
            </w:r>
          </w:p>
        </w:tc>
      </w:tr>
      <w:tr w:rsidR="005864A4" w:rsidRPr="005864A4" w14:paraId="4D9B14A4" w14:textId="77777777" w:rsidTr="00321E90">
        <w:trPr>
          <w:jc w:val="center"/>
        </w:trPr>
        <w:tc>
          <w:tcPr>
            <w:tcW w:w="1704" w:type="dxa"/>
            <w:tcBorders>
              <w:left w:val="single" w:sz="4" w:space="0" w:color="auto"/>
            </w:tcBorders>
          </w:tcPr>
          <w:p w14:paraId="47870B8C" w14:textId="77777777" w:rsidR="005864A4" w:rsidRPr="005864A4" w:rsidRDefault="005864A4" w:rsidP="005864A4">
            <w:pPr>
              <w:pStyle w:val="BodyText"/>
              <w:rPr>
                <w:rFonts w:ascii="Century Gothic" w:hAnsi="Century Gothic"/>
                <w:sz w:val="16"/>
                <w:szCs w:val="16"/>
              </w:rPr>
            </w:pPr>
            <w:r w:rsidRPr="005864A4">
              <w:rPr>
                <w:rFonts w:ascii="Century Gothic" w:hAnsi="Century Gothic"/>
                <w:sz w:val="16"/>
                <w:szCs w:val="16"/>
              </w:rPr>
              <w:t>Table title</w:t>
            </w:r>
          </w:p>
        </w:tc>
        <w:tc>
          <w:tcPr>
            <w:tcW w:w="1704" w:type="dxa"/>
          </w:tcPr>
          <w:p w14:paraId="22D2D619"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10 pt</w:t>
            </w:r>
          </w:p>
        </w:tc>
        <w:tc>
          <w:tcPr>
            <w:tcW w:w="1704" w:type="dxa"/>
          </w:tcPr>
          <w:p w14:paraId="0D6C4790"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Standard</w:t>
            </w:r>
          </w:p>
        </w:tc>
        <w:tc>
          <w:tcPr>
            <w:tcW w:w="1704" w:type="dxa"/>
          </w:tcPr>
          <w:p w14:paraId="0E0227EC"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12 pt</w:t>
            </w:r>
          </w:p>
        </w:tc>
        <w:tc>
          <w:tcPr>
            <w:tcW w:w="1704" w:type="dxa"/>
            <w:tcBorders>
              <w:right w:val="single" w:sz="4" w:space="0" w:color="auto"/>
            </w:tcBorders>
          </w:tcPr>
          <w:p w14:paraId="03C23C97"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3 pt</w:t>
            </w:r>
          </w:p>
        </w:tc>
      </w:tr>
      <w:tr w:rsidR="005864A4" w:rsidRPr="005864A4" w14:paraId="51C22873" w14:textId="77777777" w:rsidTr="00321E90">
        <w:trPr>
          <w:jc w:val="center"/>
        </w:trPr>
        <w:tc>
          <w:tcPr>
            <w:tcW w:w="1704" w:type="dxa"/>
            <w:tcBorders>
              <w:left w:val="single" w:sz="4" w:space="0" w:color="auto"/>
              <w:bottom w:val="single" w:sz="4" w:space="0" w:color="auto"/>
            </w:tcBorders>
          </w:tcPr>
          <w:p w14:paraId="5173C2BA" w14:textId="77777777" w:rsidR="005864A4" w:rsidRPr="005864A4" w:rsidRDefault="005864A4" w:rsidP="005864A4">
            <w:pPr>
              <w:pStyle w:val="BodyText"/>
              <w:rPr>
                <w:rFonts w:ascii="Century Gothic" w:hAnsi="Century Gothic"/>
                <w:sz w:val="16"/>
                <w:szCs w:val="16"/>
              </w:rPr>
            </w:pPr>
            <w:r w:rsidRPr="005864A4">
              <w:rPr>
                <w:rFonts w:ascii="Century Gothic" w:hAnsi="Century Gothic"/>
                <w:sz w:val="16"/>
                <w:szCs w:val="16"/>
              </w:rPr>
              <w:t>Figure caption</w:t>
            </w:r>
          </w:p>
        </w:tc>
        <w:tc>
          <w:tcPr>
            <w:tcW w:w="1704" w:type="dxa"/>
            <w:tcBorders>
              <w:bottom w:val="single" w:sz="4" w:space="0" w:color="auto"/>
            </w:tcBorders>
          </w:tcPr>
          <w:p w14:paraId="610229AB"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10 pt</w:t>
            </w:r>
          </w:p>
        </w:tc>
        <w:tc>
          <w:tcPr>
            <w:tcW w:w="1704" w:type="dxa"/>
            <w:tcBorders>
              <w:bottom w:val="single" w:sz="4" w:space="0" w:color="auto"/>
            </w:tcBorders>
          </w:tcPr>
          <w:p w14:paraId="2B0565A1"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Standard</w:t>
            </w:r>
          </w:p>
        </w:tc>
        <w:tc>
          <w:tcPr>
            <w:tcW w:w="1704" w:type="dxa"/>
            <w:tcBorders>
              <w:bottom w:val="single" w:sz="4" w:space="0" w:color="auto"/>
            </w:tcBorders>
          </w:tcPr>
          <w:p w14:paraId="0918A988"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3 pt</w:t>
            </w:r>
          </w:p>
        </w:tc>
        <w:tc>
          <w:tcPr>
            <w:tcW w:w="1704" w:type="dxa"/>
            <w:tcBorders>
              <w:bottom w:val="single" w:sz="4" w:space="0" w:color="auto"/>
              <w:right w:val="single" w:sz="4" w:space="0" w:color="auto"/>
            </w:tcBorders>
          </w:tcPr>
          <w:p w14:paraId="122C8A4B" w14:textId="77777777" w:rsidR="005864A4" w:rsidRPr="005864A4" w:rsidRDefault="005864A4" w:rsidP="005864A4">
            <w:pPr>
              <w:pStyle w:val="BodyText"/>
              <w:jc w:val="center"/>
              <w:rPr>
                <w:rFonts w:ascii="Century Gothic" w:hAnsi="Century Gothic"/>
                <w:sz w:val="16"/>
                <w:szCs w:val="16"/>
              </w:rPr>
            </w:pPr>
            <w:r w:rsidRPr="005864A4">
              <w:rPr>
                <w:rFonts w:ascii="Century Gothic" w:hAnsi="Century Gothic"/>
                <w:sz w:val="16"/>
                <w:szCs w:val="16"/>
              </w:rPr>
              <w:t>12 pt</w:t>
            </w:r>
          </w:p>
        </w:tc>
      </w:tr>
    </w:tbl>
    <w:p w14:paraId="2096AF60" w14:textId="77777777" w:rsidR="005864A4" w:rsidRPr="005864A4" w:rsidRDefault="005864A4" w:rsidP="005864A4">
      <w:pPr>
        <w:pStyle w:val="BodyText"/>
        <w:rPr>
          <w:rFonts w:ascii="Century Gothic" w:hAnsi="Century Gothic"/>
          <w:sz w:val="16"/>
          <w:szCs w:val="16"/>
        </w:rPr>
      </w:pPr>
    </w:p>
    <w:p w14:paraId="4FD2C96B" w14:textId="77777777" w:rsidR="005864A4" w:rsidRDefault="005864A4" w:rsidP="00967221">
      <w:pPr>
        <w:pStyle w:val="TAMainText"/>
        <w:ind w:left="567" w:hanging="567"/>
        <w:rPr>
          <w:rFonts w:ascii="Century Gothic" w:hAnsi="Century Gothic"/>
          <w:b/>
          <w:sz w:val="20"/>
          <w:lang w:val="en-MY"/>
        </w:rPr>
      </w:pPr>
    </w:p>
    <w:p w14:paraId="6485FC04" w14:textId="77777777" w:rsidR="00D81BA9" w:rsidRPr="00967221" w:rsidRDefault="00D81BA9" w:rsidP="00967221">
      <w:pPr>
        <w:pStyle w:val="TAMainText"/>
        <w:ind w:left="567" w:hanging="567"/>
        <w:rPr>
          <w:rFonts w:ascii="Century Gothic" w:hAnsi="Century Gothic"/>
          <w:b/>
          <w:sz w:val="20"/>
          <w:lang w:val="en-MY"/>
        </w:rPr>
      </w:pPr>
      <w:r w:rsidRPr="00967221">
        <w:rPr>
          <w:rFonts w:ascii="Century Gothic" w:hAnsi="Century Gothic"/>
          <w:b/>
          <w:sz w:val="20"/>
          <w:lang w:val="en-MY"/>
        </w:rPr>
        <w:t>Acknowledgement (if any)</w:t>
      </w:r>
    </w:p>
    <w:p w14:paraId="0321FFBF" w14:textId="77777777" w:rsidR="00D81BA9" w:rsidRPr="00967221" w:rsidRDefault="00D81BA9" w:rsidP="00967221">
      <w:pPr>
        <w:rPr>
          <w:rFonts w:ascii="Century Gothic" w:hAnsi="Century Gothic" w:cs="Times"/>
          <w:sz w:val="16"/>
          <w:szCs w:val="16"/>
        </w:rPr>
      </w:pPr>
      <w:r w:rsidRPr="00967221">
        <w:rPr>
          <w:rFonts w:ascii="Century Gothic" w:hAnsi="Century Gothic" w:cs="Times"/>
          <w:sz w:val="16"/>
          <w:szCs w:val="16"/>
        </w:rPr>
        <w:t xml:space="preserve">We are grateful for the </w:t>
      </w:r>
      <w:r w:rsidR="009D2126">
        <w:rPr>
          <w:rFonts w:ascii="Century Gothic" w:hAnsi="Century Gothic" w:cs="Times"/>
          <w:sz w:val="16"/>
          <w:szCs w:val="16"/>
        </w:rPr>
        <w:t>xyz</w:t>
      </w:r>
      <w:r w:rsidRPr="00967221">
        <w:rPr>
          <w:rFonts w:ascii="Century Gothic" w:hAnsi="Century Gothic" w:cs="Times"/>
          <w:sz w:val="16"/>
          <w:szCs w:val="16"/>
        </w:rPr>
        <w:t>.</w:t>
      </w:r>
    </w:p>
    <w:p w14:paraId="4A5CF124" w14:textId="77777777" w:rsidR="00967221" w:rsidRDefault="00967221" w:rsidP="00967221">
      <w:pPr>
        <w:pStyle w:val="TAMainText"/>
        <w:ind w:left="567" w:hanging="567"/>
        <w:rPr>
          <w:rFonts w:ascii="Century Gothic" w:hAnsi="Century Gothic"/>
          <w:b/>
          <w:sz w:val="20"/>
          <w:lang w:val="en-MY"/>
        </w:rPr>
      </w:pPr>
    </w:p>
    <w:p w14:paraId="6A9BD91B" w14:textId="5F17EC09" w:rsidR="00D81BA9" w:rsidRPr="00967221" w:rsidRDefault="00D81BA9" w:rsidP="00967221">
      <w:pPr>
        <w:pStyle w:val="TAMainText"/>
        <w:ind w:left="567" w:hanging="567"/>
        <w:rPr>
          <w:rFonts w:ascii="Century Gothic" w:hAnsi="Century Gothic"/>
          <w:b/>
          <w:sz w:val="20"/>
          <w:lang w:val="en-MY"/>
        </w:rPr>
      </w:pPr>
      <w:r w:rsidRPr="00967221">
        <w:rPr>
          <w:rFonts w:ascii="Century Gothic" w:hAnsi="Century Gothic"/>
          <w:b/>
          <w:sz w:val="20"/>
          <w:lang w:val="en-MY"/>
        </w:rPr>
        <w:t xml:space="preserve">References (Use </w:t>
      </w:r>
      <w:r w:rsidR="00545842">
        <w:rPr>
          <w:rFonts w:ascii="Century Gothic" w:hAnsi="Century Gothic"/>
          <w:b/>
          <w:sz w:val="20"/>
          <w:lang w:val="en-MY"/>
        </w:rPr>
        <w:t xml:space="preserve">list your references using </w:t>
      </w:r>
      <w:r w:rsidRPr="00967221">
        <w:rPr>
          <w:rFonts w:ascii="Century Gothic" w:hAnsi="Century Gothic"/>
          <w:b/>
          <w:sz w:val="20"/>
          <w:lang w:val="en-MY"/>
        </w:rPr>
        <w:t>APA</w:t>
      </w:r>
      <w:r w:rsidR="00545842">
        <w:rPr>
          <w:rFonts w:ascii="Century Gothic" w:hAnsi="Century Gothic"/>
          <w:b/>
          <w:sz w:val="20"/>
          <w:lang w:val="en-MY"/>
        </w:rPr>
        <w:t xml:space="preserve"> Referencing</w:t>
      </w:r>
      <w:r w:rsidRPr="00967221">
        <w:rPr>
          <w:rFonts w:ascii="Century Gothic" w:hAnsi="Century Gothic"/>
          <w:b/>
          <w:sz w:val="20"/>
          <w:lang w:val="en-MY"/>
        </w:rPr>
        <w:t xml:space="preserve"> format)</w:t>
      </w:r>
    </w:p>
    <w:p w14:paraId="77E4C848" w14:textId="77777777" w:rsidR="00D81BA9" w:rsidRPr="00736B7E" w:rsidRDefault="00D81BA9" w:rsidP="00736B7E">
      <w:pPr>
        <w:pStyle w:val="TAMainText"/>
        <w:ind w:left="567" w:hanging="567"/>
        <w:rPr>
          <w:rFonts w:ascii="Century Gothic" w:hAnsi="Century Gothic"/>
          <w:b/>
          <w:sz w:val="20"/>
          <w:lang w:val="en-MY"/>
        </w:rPr>
      </w:pPr>
    </w:p>
    <w:p w14:paraId="1EE46C71" w14:textId="77777777" w:rsidR="00D81BA9" w:rsidRPr="00736B7E" w:rsidRDefault="00D81BA9" w:rsidP="00967221">
      <w:pPr>
        <w:pStyle w:val="TAMainText"/>
        <w:ind w:left="567" w:hanging="567"/>
        <w:rPr>
          <w:rFonts w:ascii="Century Gothic" w:hAnsi="Century Gothic"/>
          <w:sz w:val="14"/>
          <w:lang w:val="en-MY"/>
        </w:rPr>
      </w:pPr>
      <w:r w:rsidRPr="00736B7E">
        <w:rPr>
          <w:rFonts w:ascii="Century Gothic" w:hAnsi="Century Gothic"/>
          <w:sz w:val="14"/>
          <w:lang w:val="en-MY"/>
        </w:rPr>
        <w:lastRenderedPageBreak/>
        <w:t>Adhalina, N. (2011). The Different Language Style and Language Function Between Students and Teachers in Updating Their Status In Facebook Webpage (A Case Study of the Topic National Final Examination 2011)(Doctoral dissertation, University of Diponegoro).</w:t>
      </w:r>
    </w:p>
    <w:p w14:paraId="3C20EF50" w14:textId="77777777" w:rsidR="00D81BA9" w:rsidRPr="00736B7E" w:rsidRDefault="00D81BA9" w:rsidP="00967221">
      <w:pPr>
        <w:pStyle w:val="TAMainText"/>
        <w:ind w:left="567" w:hanging="567"/>
        <w:rPr>
          <w:rFonts w:ascii="Century Gothic" w:hAnsi="Century Gothic"/>
          <w:sz w:val="14"/>
          <w:lang w:val="en-MY"/>
        </w:rPr>
      </w:pPr>
      <w:r w:rsidRPr="00736B7E">
        <w:rPr>
          <w:rFonts w:ascii="Century Gothic" w:hAnsi="Century Gothic"/>
          <w:sz w:val="14"/>
          <w:lang w:val="en-MY"/>
        </w:rPr>
        <w:t>Alessandra, A. J., O'Connor, M. J., &amp; Van Dyke, J. (1994). People Smarts: Bending the Golden Rule to Give Others what They Want. Pfeiffer.</w:t>
      </w:r>
    </w:p>
    <w:p w14:paraId="568995BF" w14:textId="77777777" w:rsidR="00D81BA9" w:rsidRPr="00736B7E" w:rsidRDefault="00D81BA9" w:rsidP="00967221">
      <w:pPr>
        <w:pStyle w:val="TAMainText"/>
        <w:ind w:left="567" w:hanging="567"/>
        <w:rPr>
          <w:rFonts w:ascii="Century Gothic" w:hAnsi="Century Gothic"/>
          <w:sz w:val="14"/>
          <w:lang w:val="en-MY"/>
        </w:rPr>
      </w:pPr>
      <w:r w:rsidRPr="00736B7E">
        <w:rPr>
          <w:rFonts w:ascii="Century Gothic" w:hAnsi="Century Gothic"/>
          <w:sz w:val="14"/>
          <w:lang w:val="en-MY"/>
        </w:rPr>
        <w:t>Burleson, B. R., Holmstrom, A. J., &amp; Gilstrap, C. M. (2005). “Guys Can't Say That to Guys” Communication Monographs, 72(4), 468-501.</w:t>
      </w:r>
    </w:p>
    <w:sectPr w:rsidR="00D81BA9" w:rsidRPr="00736B7E">
      <w:headerReference w:type="default" r:id="rId8"/>
      <w:footerReference w:type="default" r:id="rId9"/>
      <w:pgSz w:w="11900" w:h="16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1FD91D" w14:textId="77777777" w:rsidR="00905FC6" w:rsidRDefault="00905FC6" w:rsidP="000F46FF">
      <w:r>
        <w:separator/>
      </w:r>
    </w:p>
  </w:endnote>
  <w:endnote w:type="continuationSeparator" w:id="0">
    <w:p w14:paraId="09224961" w14:textId="77777777" w:rsidR="00905FC6" w:rsidRDefault="00905FC6" w:rsidP="000F4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entury Gothic">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A034E8" w14:textId="54DF6FF5" w:rsidR="005864A4" w:rsidRPr="00EE0283" w:rsidRDefault="005864A4" w:rsidP="00EE0283">
    <w:pPr>
      <w:tabs>
        <w:tab w:val="center" w:pos="4153"/>
        <w:tab w:val="right" w:pos="9072"/>
      </w:tabs>
      <w:outlineLvl w:val="0"/>
      <w:rPr>
        <w:rFonts w:ascii="Arial" w:eastAsia="Arial Unicode MS" w:hAnsi="Arial"/>
        <w:color w:val="000000"/>
        <w:sz w:val="18"/>
        <w:u w:color="000000"/>
      </w:rPr>
    </w:pPr>
    <w:r>
      <w:rPr>
        <w:rFonts w:ascii="Arial" w:eastAsia="Arial Unicode MS" w:hAnsi="Arial Unicode MS"/>
        <w:color w:val="000000"/>
        <w:sz w:val="18"/>
        <w:u w:color="000000"/>
      </w:rPr>
      <w:tab/>
    </w:r>
    <w:r>
      <w:rPr>
        <w:rFonts w:ascii="Arial" w:eastAsia="Arial Unicode MS" w:hAnsi="Arial"/>
        <w:color w:val="000000"/>
        <w:sz w:val="18"/>
        <w:u w:color="000000"/>
      </w:rPr>
      <w:fldChar w:fldCharType="begin"/>
    </w:r>
    <w:r>
      <w:rPr>
        <w:rFonts w:ascii="Arial" w:eastAsia="Arial Unicode MS" w:hAnsi="Arial Unicode MS"/>
        <w:color w:val="000000"/>
        <w:sz w:val="18"/>
        <w:u w:color="000000"/>
      </w:rPr>
      <w:instrText xml:space="preserve"> PAGE </w:instrText>
    </w:r>
    <w:r>
      <w:rPr>
        <w:rFonts w:ascii="Arial" w:eastAsia="Arial Unicode MS" w:hAnsi="Arial"/>
        <w:color w:val="000000"/>
        <w:sz w:val="18"/>
        <w:u w:color="000000"/>
      </w:rPr>
      <w:fldChar w:fldCharType="separate"/>
    </w:r>
    <w:r w:rsidR="008F6C57">
      <w:rPr>
        <w:rFonts w:ascii="Arial" w:eastAsia="Arial Unicode MS" w:hAnsi="Arial Unicode MS"/>
        <w:noProof/>
        <w:color w:val="000000"/>
        <w:sz w:val="18"/>
        <w:u w:color="000000"/>
      </w:rPr>
      <w:t>1</w:t>
    </w:r>
    <w:r>
      <w:rPr>
        <w:rFonts w:ascii="Arial" w:eastAsia="Arial Unicode MS" w:hAnsi="Arial"/>
        <w:color w:val="000000"/>
        <w:sz w:val="18"/>
        <w:u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63D12" w14:textId="77777777" w:rsidR="00905FC6" w:rsidRDefault="00905FC6" w:rsidP="000F46FF">
      <w:r>
        <w:separator/>
      </w:r>
    </w:p>
  </w:footnote>
  <w:footnote w:type="continuationSeparator" w:id="0">
    <w:p w14:paraId="50C9EC51" w14:textId="77777777" w:rsidR="00905FC6" w:rsidRDefault="00905FC6" w:rsidP="000F4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32531" w14:textId="76F249A7" w:rsidR="005864A4" w:rsidRPr="007509C9" w:rsidRDefault="000D6E8F" w:rsidP="007509C9">
    <w:pPr>
      <w:pStyle w:val="Header"/>
    </w:pPr>
    <w:r>
      <w:rPr>
        <w:noProof/>
      </w:rPr>
      <w:drawing>
        <wp:inline distT="0" distB="0" distL="0" distR="0" wp14:anchorId="6BDFE7AA" wp14:editId="7D47BD1F">
          <wp:extent cx="2084832" cy="1170432"/>
          <wp:effectExtent l="0" t="0" r="0" b="0"/>
          <wp:docPr id="55253491" name="Picture 1" descr="A logo for a compan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253491" name="Picture 1"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4832" cy="11704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1D2E4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0D85BD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D18169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45C94A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5A25D1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384897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E1AD95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F16D8C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E38BB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CD41EC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4FE8FE4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894EE873"/>
    <w:lvl w:ilvl="0">
      <w:start w:val="1"/>
      <w:numFmt w:val="decimal"/>
      <w:pStyle w:val="List1"/>
      <w:lvlText w:val="%1."/>
      <w:lvlJc w:val="left"/>
      <w:pPr>
        <w:tabs>
          <w:tab w:val="num" w:pos="393"/>
        </w:tabs>
        <w:ind w:left="393" w:firstLine="0"/>
      </w:pPr>
      <w:rPr>
        <w:rFonts w:hint="default"/>
        <w:position w:val="0"/>
      </w:rPr>
    </w:lvl>
    <w:lvl w:ilvl="1">
      <w:start w:val="1"/>
      <w:numFmt w:val="lowerLetter"/>
      <w:lvlText w:val="%2."/>
      <w:lvlJc w:val="left"/>
      <w:pPr>
        <w:tabs>
          <w:tab w:val="num" w:pos="360"/>
        </w:tabs>
        <w:ind w:left="360" w:firstLine="720"/>
      </w:pPr>
      <w:rPr>
        <w:rFonts w:hint="default"/>
        <w:position w:val="0"/>
      </w:rPr>
    </w:lvl>
    <w:lvl w:ilvl="2">
      <w:start w:val="1"/>
      <w:numFmt w:val="lowerRoman"/>
      <w:lvlText w:val="%3."/>
      <w:lvlJc w:val="left"/>
      <w:pPr>
        <w:tabs>
          <w:tab w:val="num" w:pos="296"/>
        </w:tabs>
        <w:ind w:left="296" w:firstLine="1504"/>
      </w:pPr>
      <w:rPr>
        <w:rFonts w:hint="default"/>
        <w:position w:val="0"/>
      </w:rPr>
    </w:lvl>
    <w:lvl w:ilvl="3">
      <w:start w:val="1"/>
      <w:numFmt w:val="decimal"/>
      <w:lvlText w:val="%4."/>
      <w:lvlJc w:val="left"/>
      <w:pPr>
        <w:tabs>
          <w:tab w:val="num" w:pos="360"/>
        </w:tabs>
        <w:ind w:left="360" w:firstLine="2160"/>
      </w:pPr>
      <w:rPr>
        <w:rFonts w:hint="default"/>
        <w:position w:val="0"/>
      </w:rPr>
    </w:lvl>
    <w:lvl w:ilvl="4">
      <w:start w:val="1"/>
      <w:numFmt w:val="lowerLetter"/>
      <w:lvlText w:val="%5."/>
      <w:lvlJc w:val="left"/>
      <w:pPr>
        <w:tabs>
          <w:tab w:val="num" w:pos="360"/>
        </w:tabs>
        <w:ind w:left="360" w:firstLine="2880"/>
      </w:pPr>
      <w:rPr>
        <w:rFonts w:hint="default"/>
        <w:position w:val="0"/>
      </w:rPr>
    </w:lvl>
    <w:lvl w:ilvl="5">
      <w:start w:val="1"/>
      <w:numFmt w:val="lowerRoman"/>
      <w:lvlText w:val="%6."/>
      <w:lvlJc w:val="left"/>
      <w:pPr>
        <w:tabs>
          <w:tab w:val="num" w:pos="296"/>
        </w:tabs>
        <w:ind w:left="296" w:firstLine="3664"/>
      </w:pPr>
      <w:rPr>
        <w:rFonts w:hint="default"/>
        <w:position w:val="0"/>
      </w:rPr>
    </w:lvl>
    <w:lvl w:ilvl="6">
      <w:start w:val="1"/>
      <w:numFmt w:val="decimal"/>
      <w:lvlText w:val="%7."/>
      <w:lvlJc w:val="left"/>
      <w:pPr>
        <w:tabs>
          <w:tab w:val="num" w:pos="360"/>
        </w:tabs>
        <w:ind w:left="360" w:firstLine="4320"/>
      </w:pPr>
      <w:rPr>
        <w:rFonts w:hint="default"/>
        <w:position w:val="0"/>
      </w:rPr>
    </w:lvl>
    <w:lvl w:ilvl="7">
      <w:start w:val="1"/>
      <w:numFmt w:val="lowerLetter"/>
      <w:lvlText w:val="%8."/>
      <w:lvlJc w:val="left"/>
      <w:pPr>
        <w:tabs>
          <w:tab w:val="num" w:pos="360"/>
        </w:tabs>
        <w:ind w:left="360" w:firstLine="5040"/>
      </w:pPr>
      <w:rPr>
        <w:rFonts w:hint="default"/>
        <w:position w:val="0"/>
      </w:rPr>
    </w:lvl>
    <w:lvl w:ilvl="8">
      <w:start w:val="1"/>
      <w:numFmt w:val="lowerRoman"/>
      <w:lvlText w:val="%9."/>
      <w:lvlJc w:val="left"/>
      <w:pPr>
        <w:tabs>
          <w:tab w:val="num" w:pos="296"/>
        </w:tabs>
        <w:ind w:left="296" w:firstLine="5824"/>
      </w:pPr>
      <w:rPr>
        <w:rFonts w:hint="default"/>
        <w:position w:val="0"/>
      </w:rPr>
    </w:lvl>
  </w:abstractNum>
  <w:abstractNum w:abstractNumId="12" w15:restartNumberingAfterBreak="0">
    <w:nsid w:val="00000002"/>
    <w:multiLevelType w:val="multilevel"/>
    <w:tmpl w:val="894EE874"/>
    <w:lvl w:ilvl="0">
      <w:start w:val="1"/>
      <w:numFmt w:val="decimal"/>
      <w:pStyle w:val="ImportWordListStyleDefinition10"/>
      <w:lvlText w:val="%1."/>
      <w:lvlJc w:val="left"/>
      <w:pPr>
        <w:tabs>
          <w:tab w:val="num" w:pos="360"/>
        </w:tabs>
        <w:ind w:left="360" w:firstLine="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1">
      <w:start w:val="1"/>
      <w:numFmt w:val="lowerLetter"/>
      <w:lvlText w:val="%2."/>
      <w:lvlJc w:val="left"/>
      <w:pPr>
        <w:tabs>
          <w:tab w:val="num" w:pos="360"/>
        </w:tabs>
        <w:ind w:left="360" w:firstLine="72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2">
      <w:start w:val="1"/>
      <w:numFmt w:val="lowerRoman"/>
      <w:lvlText w:val="%3."/>
      <w:lvlJc w:val="left"/>
      <w:pPr>
        <w:tabs>
          <w:tab w:val="num" w:pos="296"/>
        </w:tabs>
        <w:ind w:left="296" w:firstLine="1504"/>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3">
      <w:start w:val="1"/>
      <w:numFmt w:val="decimal"/>
      <w:lvlText w:val="%4."/>
      <w:lvlJc w:val="left"/>
      <w:pPr>
        <w:tabs>
          <w:tab w:val="num" w:pos="360"/>
        </w:tabs>
        <w:ind w:left="360" w:firstLine="216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4">
      <w:start w:val="1"/>
      <w:numFmt w:val="lowerLetter"/>
      <w:lvlText w:val="%5."/>
      <w:lvlJc w:val="left"/>
      <w:pPr>
        <w:tabs>
          <w:tab w:val="num" w:pos="360"/>
        </w:tabs>
        <w:ind w:left="360" w:firstLine="288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5">
      <w:start w:val="1"/>
      <w:numFmt w:val="lowerRoman"/>
      <w:lvlText w:val="%6."/>
      <w:lvlJc w:val="left"/>
      <w:pPr>
        <w:tabs>
          <w:tab w:val="num" w:pos="296"/>
        </w:tabs>
        <w:ind w:left="296" w:firstLine="3664"/>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6">
      <w:start w:val="1"/>
      <w:numFmt w:val="decimal"/>
      <w:lvlText w:val="%7."/>
      <w:lvlJc w:val="left"/>
      <w:pPr>
        <w:tabs>
          <w:tab w:val="num" w:pos="360"/>
        </w:tabs>
        <w:ind w:left="360" w:firstLine="432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7">
      <w:start w:val="1"/>
      <w:numFmt w:val="lowerLetter"/>
      <w:lvlText w:val="%8."/>
      <w:lvlJc w:val="left"/>
      <w:pPr>
        <w:tabs>
          <w:tab w:val="num" w:pos="360"/>
        </w:tabs>
        <w:ind w:left="360" w:firstLine="504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8">
      <w:start w:val="1"/>
      <w:numFmt w:val="lowerRoman"/>
      <w:lvlText w:val="%9."/>
      <w:lvlJc w:val="left"/>
      <w:pPr>
        <w:tabs>
          <w:tab w:val="num" w:pos="296"/>
        </w:tabs>
        <w:ind w:left="296" w:firstLine="5824"/>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abstractNum>
  <w:abstractNum w:abstractNumId="13"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04"/>
    <w:multiLevelType w:val="multilevel"/>
    <w:tmpl w:val="894EE876"/>
    <w:lvl w:ilvl="0">
      <w:start w:val="1"/>
      <w:numFmt w:val="decimal"/>
      <w:pStyle w:val="List21"/>
      <w:lvlText w:val="%1."/>
      <w:lvlJc w:val="left"/>
      <w:pPr>
        <w:tabs>
          <w:tab w:val="num" w:pos="389"/>
        </w:tabs>
        <w:ind w:left="389" w:firstLine="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5" w15:restartNumberingAfterBreak="0">
    <w:nsid w:val="00000005"/>
    <w:multiLevelType w:val="multilevel"/>
    <w:tmpl w:val="894EE877"/>
    <w:lvl w:ilvl="0">
      <w:start w:val="1"/>
      <w:numFmt w:val="decimal"/>
      <w:pStyle w:val="ImportWordListStyleDefinition11"/>
      <w:lvlText w:val="%1."/>
      <w:lvlJc w:val="left"/>
      <w:pPr>
        <w:tabs>
          <w:tab w:val="num" w:pos="360"/>
        </w:tabs>
        <w:ind w:left="360" w:firstLine="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color w:val="000000"/>
        <w:kern w:val="0"/>
        <w:position w:val="0"/>
        <w:sz w:val="22"/>
        <w:u w:val="none" w:color="000000"/>
        <w:vertAlign w:val="baseline"/>
        <w:rtl w:val="0"/>
        <w:em w:val="none"/>
        <w:lang w:val="en-US"/>
        <w14:textOutline w14:w="0" w14:cap="rnd" w14:cmpd="sng" w14:algn="ctr">
          <w14:noFill/>
          <w14:prstDash w14:val="solid"/>
          <w14:bevel/>
        </w14:textOutline>
      </w:rPr>
    </w:lvl>
  </w:abstractNum>
  <w:abstractNum w:abstractNumId="16" w15:restartNumberingAfterBreak="0">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0257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9" w15:restartNumberingAfterBreak="0">
    <w:nsid w:val="7690334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35923466">
    <w:abstractNumId w:val="11"/>
  </w:num>
  <w:num w:numId="2" w16cid:durableId="1047147182">
    <w:abstractNumId w:val="12"/>
  </w:num>
  <w:num w:numId="3" w16cid:durableId="110326249">
    <w:abstractNumId w:val="13"/>
  </w:num>
  <w:num w:numId="4" w16cid:durableId="1466046932">
    <w:abstractNumId w:val="14"/>
  </w:num>
  <w:num w:numId="5" w16cid:durableId="593249717">
    <w:abstractNumId w:val="15"/>
  </w:num>
  <w:num w:numId="6" w16cid:durableId="750545731">
    <w:abstractNumId w:val="16"/>
  </w:num>
  <w:num w:numId="7" w16cid:durableId="897596067">
    <w:abstractNumId w:val="0"/>
  </w:num>
  <w:num w:numId="8" w16cid:durableId="530071090">
    <w:abstractNumId w:val="10"/>
  </w:num>
  <w:num w:numId="9" w16cid:durableId="1475487509">
    <w:abstractNumId w:val="8"/>
  </w:num>
  <w:num w:numId="10" w16cid:durableId="352267787">
    <w:abstractNumId w:val="7"/>
  </w:num>
  <w:num w:numId="11" w16cid:durableId="2042393699">
    <w:abstractNumId w:val="6"/>
  </w:num>
  <w:num w:numId="12" w16cid:durableId="2119326867">
    <w:abstractNumId w:val="5"/>
  </w:num>
  <w:num w:numId="13" w16cid:durableId="2018387063">
    <w:abstractNumId w:val="9"/>
  </w:num>
  <w:num w:numId="14" w16cid:durableId="1320966274">
    <w:abstractNumId w:val="4"/>
  </w:num>
  <w:num w:numId="15" w16cid:durableId="1405176110">
    <w:abstractNumId w:val="3"/>
  </w:num>
  <w:num w:numId="16" w16cid:durableId="560481529">
    <w:abstractNumId w:val="9"/>
    <w:lvlOverride w:ilvl="0">
      <w:startOverride w:val="1"/>
    </w:lvlOverride>
  </w:num>
  <w:num w:numId="17" w16cid:durableId="1291135448">
    <w:abstractNumId w:val="2"/>
  </w:num>
  <w:num w:numId="18" w16cid:durableId="2035689459">
    <w:abstractNumId w:val="1"/>
  </w:num>
  <w:num w:numId="19" w16cid:durableId="2031880191">
    <w:abstractNumId w:val="18"/>
  </w:num>
  <w:num w:numId="20" w16cid:durableId="1643074765">
    <w:abstractNumId w:val="9"/>
  </w:num>
  <w:num w:numId="21" w16cid:durableId="332415734">
    <w:abstractNumId w:val="17"/>
  </w:num>
  <w:num w:numId="22" w16cid:durableId="692460314">
    <w:abstractNumId w:val="19"/>
  </w:num>
  <w:num w:numId="23" w16cid:durableId="12355530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v:stroke weight="0" endcap="roun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769"/>
    <w:rsid w:val="000B44C1"/>
    <w:rsid w:val="000D471E"/>
    <w:rsid w:val="000D6E8F"/>
    <w:rsid w:val="000F46FF"/>
    <w:rsid w:val="000F751A"/>
    <w:rsid w:val="00152473"/>
    <w:rsid w:val="00162FB4"/>
    <w:rsid w:val="00192AD0"/>
    <w:rsid w:val="001B7354"/>
    <w:rsid w:val="001C09B0"/>
    <w:rsid w:val="0020396C"/>
    <w:rsid w:val="002310EF"/>
    <w:rsid w:val="002E2225"/>
    <w:rsid w:val="00321E90"/>
    <w:rsid w:val="00324A85"/>
    <w:rsid w:val="003361F7"/>
    <w:rsid w:val="00343D43"/>
    <w:rsid w:val="0036550B"/>
    <w:rsid w:val="003D5769"/>
    <w:rsid w:val="00470BE7"/>
    <w:rsid w:val="004A2B8F"/>
    <w:rsid w:val="004C29BD"/>
    <w:rsid w:val="0050102A"/>
    <w:rsid w:val="0053169B"/>
    <w:rsid w:val="00545842"/>
    <w:rsid w:val="00550D04"/>
    <w:rsid w:val="00555FCE"/>
    <w:rsid w:val="005864A4"/>
    <w:rsid w:val="005B5C74"/>
    <w:rsid w:val="006429E6"/>
    <w:rsid w:val="00651A86"/>
    <w:rsid w:val="00735B1A"/>
    <w:rsid w:val="00736B7E"/>
    <w:rsid w:val="007509C9"/>
    <w:rsid w:val="007647D5"/>
    <w:rsid w:val="00777CE7"/>
    <w:rsid w:val="007A3F45"/>
    <w:rsid w:val="007A6AF8"/>
    <w:rsid w:val="008209F0"/>
    <w:rsid w:val="0083635F"/>
    <w:rsid w:val="008534AF"/>
    <w:rsid w:val="00875DE5"/>
    <w:rsid w:val="008B377C"/>
    <w:rsid w:val="008F6C57"/>
    <w:rsid w:val="009033CE"/>
    <w:rsid w:val="00905FC6"/>
    <w:rsid w:val="00967221"/>
    <w:rsid w:val="009D2126"/>
    <w:rsid w:val="00A175C9"/>
    <w:rsid w:val="00AC07D4"/>
    <w:rsid w:val="00AF59C0"/>
    <w:rsid w:val="00AF6C1D"/>
    <w:rsid w:val="00B33714"/>
    <w:rsid w:val="00B72902"/>
    <w:rsid w:val="00B8032C"/>
    <w:rsid w:val="00BB5407"/>
    <w:rsid w:val="00C53422"/>
    <w:rsid w:val="00C575E7"/>
    <w:rsid w:val="00C81149"/>
    <w:rsid w:val="00CB1715"/>
    <w:rsid w:val="00D061D6"/>
    <w:rsid w:val="00D17937"/>
    <w:rsid w:val="00D51A6C"/>
    <w:rsid w:val="00D70AB5"/>
    <w:rsid w:val="00D81BA9"/>
    <w:rsid w:val="00D96E5C"/>
    <w:rsid w:val="00DE3D37"/>
    <w:rsid w:val="00ED7639"/>
    <w:rsid w:val="00EE0283"/>
    <w:rsid w:val="00EE4C86"/>
    <w:rsid w:val="00EF10A0"/>
    <w:rsid w:val="00FD2D0C"/>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stroke weight="0" endcap="round"/>
    </o:shapedefaults>
    <o:shapelayout v:ext="edit">
      <o:idmap v:ext="edit" data="2"/>
    </o:shapelayout>
  </w:shapeDefaults>
  <w:doNotEmbedSmartTags/>
  <w:decimalSymbol w:val="."/>
  <w:listSeparator w:val=","/>
  <w14:docId w14:val="317DDF5A"/>
  <w15:docId w15:val="{EBA5092D-183A-4595-A52A-6D60B3B6E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s-MY" w:eastAsia="ms-MY"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3422"/>
    <w:pPr>
      <w:spacing w:before="120"/>
    </w:pPr>
    <w:rPr>
      <w:sz w:val="22"/>
      <w:szCs w:val="24"/>
      <w:lang w:val="en-US" w:eastAsia="en-US"/>
    </w:rPr>
  </w:style>
  <w:style w:type="paragraph" w:styleId="Heading1">
    <w:name w:val="heading 1"/>
    <w:next w:val="Unknown0"/>
    <w:qFormat/>
    <w:pPr>
      <w:keepNext/>
      <w:spacing w:after="20" w:line="240" w:lineRule="atLeast"/>
      <w:jc w:val="center"/>
      <w:outlineLvl w:val="0"/>
    </w:pPr>
    <w:rPr>
      <w:rFonts w:ascii="Arial" w:eastAsia="Arial Unicode MS" w:hAnsi="Arial"/>
      <w:b/>
      <w:color w:val="000000"/>
      <w:kern w:val="28"/>
      <w:sz w:val="32"/>
      <w:u w:color="000000"/>
      <w:lang w:val="en-US" w:eastAsia="en-US"/>
    </w:rPr>
  </w:style>
  <w:style w:type="paragraph" w:styleId="Heading2">
    <w:name w:val="heading 2"/>
    <w:next w:val="Unknown0"/>
    <w:qFormat/>
    <w:pPr>
      <w:keepNext/>
      <w:widowControl w:val="0"/>
      <w:spacing w:before="240"/>
      <w:outlineLvl w:val="1"/>
    </w:pPr>
    <w:rPr>
      <w:rFonts w:ascii="Arial" w:eastAsia="Arial Unicode MS" w:hAnsi="Arial"/>
      <w:b/>
      <w:color w:val="000000"/>
      <w:sz w:val="28"/>
      <w:u w:color="000000"/>
      <w:lang w:val="en-US" w:eastAsia="en-US"/>
    </w:rPr>
  </w:style>
  <w:style w:type="paragraph" w:styleId="Heading3">
    <w:name w:val="heading 3"/>
    <w:next w:val="Normal"/>
    <w:qFormat/>
    <w:rsid w:val="00AF6C1D"/>
    <w:pPr>
      <w:keepNext/>
      <w:widowControl w:val="0"/>
      <w:spacing w:before="120"/>
      <w:outlineLvl w:val="2"/>
    </w:pPr>
    <w:rPr>
      <w:rFonts w:ascii="Arial" w:eastAsia="Arial Unicode MS" w:hAnsi="Arial"/>
      <w:b/>
      <w:color w:val="000000"/>
      <w:sz w:val="24"/>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nknown0">
    <w:name w:val="Unknown 0"/>
    <w:semiHidden/>
    <w:pPr>
      <w:spacing w:before="120"/>
      <w:outlineLvl w:val="0"/>
    </w:pPr>
    <w:rPr>
      <w:rFonts w:eastAsia="Arial Unicode MS"/>
      <w:color w:val="000000"/>
      <w:sz w:val="22"/>
      <w:u w:color="000000"/>
      <w:lang w:val="en-US" w:eastAsia="en-US"/>
    </w:rPr>
  </w:style>
  <w:style w:type="paragraph" w:customStyle="1" w:styleId="Body1">
    <w:name w:val="Body 1"/>
    <w:pPr>
      <w:spacing w:before="120"/>
      <w:outlineLvl w:val="0"/>
    </w:pPr>
    <w:rPr>
      <w:rFonts w:eastAsia="Arial Unicode MS"/>
      <w:color w:val="000000"/>
      <w:sz w:val="22"/>
      <w:u w:color="000000"/>
      <w:lang w:val="en-US" w:eastAsia="en-US"/>
    </w:rPr>
  </w:style>
  <w:style w:type="paragraph" w:customStyle="1" w:styleId="List1">
    <w:name w:val="List 1"/>
    <w:basedOn w:val="ImportWordListStyleDefinition10"/>
    <w:autoRedefine/>
    <w:semiHidden/>
    <w:pPr>
      <w:numPr>
        <w:numId w:val="1"/>
      </w:numPr>
    </w:pPr>
  </w:style>
  <w:style w:type="paragraph" w:customStyle="1" w:styleId="ImportWordListStyleDefinition10">
    <w:name w:val="Import Word List Style Definition 10"/>
    <w:pPr>
      <w:numPr>
        <w:numId w:val="2"/>
      </w:numPr>
    </w:pPr>
    <w:rPr>
      <w:lang w:val="en-US" w:eastAsia="en-US"/>
    </w:rPr>
  </w:style>
  <w:style w:type="paragraph" w:customStyle="1" w:styleId="List21">
    <w:name w:val="List 21"/>
    <w:basedOn w:val="ImportWordListStyleDefinition11"/>
    <w:semiHidden/>
    <w:pPr>
      <w:numPr>
        <w:numId w:val="4"/>
      </w:numPr>
    </w:pPr>
  </w:style>
  <w:style w:type="paragraph" w:customStyle="1" w:styleId="ImportWordListStyleDefinition11">
    <w:name w:val="Import Word List Style Definition 11"/>
    <w:pPr>
      <w:numPr>
        <w:numId w:val="5"/>
      </w:numPr>
    </w:pPr>
    <w:rPr>
      <w:lang w:val="en-US" w:eastAsia="en-US"/>
    </w:rPr>
  </w:style>
  <w:style w:type="character" w:styleId="CommentReference">
    <w:name w:val="annotation reference"/>
    <w:locked/>
    <w:rsid w:val="00555FCE"/>
    <w:rPr>
      <w:sz w:val="16"/>
      <w:szCs w:val="16"/>
    </w:rPr>
  </w:style>
  <w:style w:type="paragraph" w:styleId="CommentText">
    <w:name w:val="annotation text"/>
    <w:basedOn w:val="Normal"/>
    <w:link w:val="CommentTextChar"/>
    <w:locked/>
    <w:rsid w:val="00555FCE"/>
    <w:rPr>
      <w:sz w:val="20"/>
      <w:szCs w:val="20"/>
    </w:rPr>
  </w:style>
  <w:style w:type="character" w:customStyle="1" w:styleId="CommentTextChar">
    <w:name w:val="Comment Text Char"/>
    <w:link w:val="CommentText"/>
    <w:rsid w:val="00555FCE"/>
    <w:rPr>
      <w:lang w:val="en-US" w:eastAsia="en-US"/>
    </w:rPr>
  </w:style>
  <w:style w:type="paragraph" w:styleId="CommentSubject">
    <w:name w:val="annotation subject"/>
    <w:basedOn w:val="CommentText"/>
    <w:next w:val="CommentText"/>
    <w:link w:val="CommentSubjectChar"/>
    <w:locked/>
    <w:rsid w:val="00555FCE"/>
    <w:rPr>
      <w:b/>
      <w:bCs/>
    </w:rPr>
  </w:style>
  <w:style w:type="character" w:customStyle="1" w:styleId="CommentSubjectChar">
    <w:name w:val="Comment Subject Char"/>
    <w:link w:val="CommentSubject"/>
    <w:rsid w:val="00555FCE"/>
    <w:rPr>
      <w:b/>
      <w:bCs/>
      <w:lang w:val="en-US" w:eastAsia="en-US"/>
    </w:rPr>
  </w:style>
  <w:style w:type="paragraph" w:styleId="BalloonText">
    <w:name w:val="Balloon Text"/>
    <w:basedOn w:val="Normal"/>
    <w:link w:val="BalloonTextChar"/>
    <w:locked/>
    <w:rsid w:val="00555FCE"/>
    <w:rPr>
      <w:rFonts w:ascii="Tahoma" w:hAnsi="Tahoma"/>
      <w:sz w:val="16"/>
      <w:szCs w:val="16"/>
    </w:rPr>
  </w:style>
  <w:style w:type="character" w:customStyle="1" w:styleId="BalloonTextChar">
    <w:name w:val="Balloon Text Char"/>
    <w:link w:val="BalloonText"/>
    <w:rsid w:val="00555FCE"/>
    <w:rPr>
      <w:rFonts w:ascii="Tahoma" w:hAnsi="Tahoma" w:cs="Tahoma"/>
      <w:sz w:val="16"/>
      <w:szCs w:val="16"/>
      <w:lang w:val="en-US" w:eastAsia="en-US"/>
    </w:rPr>
  </w:style>
  <w:style w:type="paragraph" w:styleId="Header">
    <w:name w:val="header"/>
    <w:basedOn w:val="Normal"/>
    <w:link w:val="HeaderChar"/>
    <w:locked/>
    <w:rsid w:val="00C575E7"/>
    <w:pPr>
      <w:tabs>
        <w:tab w:val="center" w:pos="4680"/>
        <w:tab w:val="right" w:pos="9360"/>
      </w:tabs>
    </w:pPr>
    <w:rPr>
      <w:sz w:val="24"/>
      <w:lang w:val="x-none" w:eastAsia="x-none"/>
    </w:rPr>
  </w:style>
  <w:style w:type="character" w:customStyle="1" w:styleId="HeaderChar">
    <w:name w:val="Header Char"/>
    <w:link w:val="Header"/>
    <w:rsid w:val="00C575E7"/>
    <w:rPr>
      <w:sz w:val="24"/>
      <w:szCs w:val="24"/>
    </w:rPr>
  </w:style>
  <w:style w:type="paragraph" w:styleId="Footer">
    <w:name w:val="footer"/>
    <w:basedOn w:val="Normal"/>
    <w:link w:val="FooterChar"/>
    <w:locked/>
    <w:rsid w:val="00C575E7"/>
    <w:pPr>
      <w:tabs>
        <w:tab w:val="center" w:pos="4680"/>
        <w:tab w:val="right" w:pos="9360"/>
      </w:tabs>
    </w:pPr>
    <w:rPr>
      <w:sz w:val="24"/>
      <w:lang w:val="x-none" w:eastAsia="x-none"/>
    </w:rPr>
  </w:style>
  <w:style w:type="character" w:customStyle="1" w:styleId="FooterChar">
    <w:name w:val="Footer Char"/>
    <w:link w:val="Footer"/>
    <w:rsid w:val="00C575E7"/>
    <w:rPr>
      <w:sz w:val="24"/>
      <w:szCs w:val="24"/>
    </w:rPr>
  </w:style>
  <w:style w:type="paragraph" w:customStyle="1" w:styleId="Address">
    <w:name w:val="Address"/>
    <w:basedOn w:val="Normal"/>
    <w:qFormat/>
    <w:rsid w:val="00C53422"/>
    <w:pPr>
      <w:spacing w:before="0"/>
      <w:jc w:val="center"/>
      <w:outlineLvl w:val="0"/>
    </w:pPr>
    <w:rPr>
      <w:rFonts w:eastAsia="Arial Unicode MS" w:hAnsi="Arial Unicode MS"/>
      <w:color w:val="000000"/>
      <w:sz w:val="20"/>
      <w:szCs w:val="20"/>
      <w:u w:color="000000"/>
    </w:rPr>
  </w:style>
  <w:style w:type="paragraph" w:customStyle="1" w:styleId="Author">
    <w:name w:val="Author"/>
    <w:basedOn w:val="Normal"/>
    <w:qFormat/>
    <w:rsid w:val="00C53422"/>
    <w:pPr>
      <w:spacing w:before="240"/>
      <w:jc w:val="center"/>
      <w:outlineLvl w:val="0"/>
    </w:pPr>
    <w:rPr>
      <w:rFonts w:ascii="Arial" w:eastAsia="Arial Unicode MS" w:hAnsi="Arial Unicode MS"/>
      <w:b/>
      <w:color w:val="000000"/>
      <w:u w:color="000000"/>
    </w:rPr>
  </w:style>
  <w:style w:type="paragraph" w:customStyle="1" w:styleId="Abstract">
    <w:name w:val="Abstract"/>
    <w:basedOn w:val="Normal"/>
    <w:qFormat/>
    <w:rsid w:val="00C53422"/>
    <w:pPr>
      <w:spacing w:before="240"/>
      <w:ind w:left="567" w:right="567"/>
      <w:outlineLvl w:val="0"/>
    </w:pPr>
    <w:rPr>
      <w:rFonts w:eastAsia="Arial Unicode MS" w:hAnsi="Arial Unicode MS"/>
      <w:i/>
      <w:color w:val="000000"/>
      <w:u w:color="000000"/>
    </w:rPr>
  </w:style>
  <w:style w:type="paragraph" w:styleId="ListNumber">
    <w:name w:val="List Number"/>
    <w:basedOn w:val="Normal"/>
    <w:qFormat/>
    <w:locked/>
    <w:rsid w:val="00C53422"/>
    <w:pPr>
      <w:numPr>
        <w:numId w:val="13"/>
      </w:numPr>
    </w:pPr>
  </w:style>
  <w:style w:type="paragraph" w:styleId="ListBullet">
    <w:name w:val="List Bullet"/>
    <w:basedOn w:val="Normal"/>
    <w:qFormat/>
    <w:locked/>
    <w:rsid w:val="00C53422"/>
    <w:pPr>
      <w:numPr>
        <w:numId w:val="8"/>
      </w:numPr>
      <w:ind w:left="357" w:hanging="357"/>
      <w:contextualSpacing/>
    </w:pPr>
  </w:style>
  <w:style w:type="table" w:styleId="TableGrid">
    <w:name w:val="Table Grid"/>
    <w:basedOn w:val="TableNormal"/>
    <w:locked/>
    <w:rsid w:val="00EE0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locked/>
    <w:rsid w:val="00B8032C"/>
    <w:pPr>
      <w:jc w:val="center"/>
    </w:pPr>
    <w:rPr>
      <w:b/>
      <w:bCs/>
      <w:szCs w:val="20"/>
    </w:rPr>
  </w:style>
  <w:style w:type="paragraph" w:customStyle="1" w:styleId="Reference">
    <w:name w:val="Reference"/>
    <w:basedOn w:val="Normal"/>
    <w:qFormat/>
    <w:rsid w:val="00D061D6"/>
    <w:pPr>
      <w:spacing w:before="0"/>
      <w:ind w:left="340" w:hanging="340"/>
      <w:outlineLvl w:val="0"/>
    </w:pPr>
    <w:rPr>
      <w:rFonts w:eastAsia="Arial Unicode MS" w:hAnsi="Arial Unicode MS"/>
      <w:color w:val="000000"/>
      <w:sz w:val="20"/>
      <w:u w:color="000000"/>
    </w:rPr>
  </w:style>
  <w:style w:type="paragraph" w:styleId="Revision">
    <w:name w:val="Revision"/>
    <w:hidden/>
    <w:uiPriority w:val="99"/>
    <w:semiHidden/>
    <w:rsid w:val="00D81BA9"/>
    <w:rPr>
      <w:sz w:val="22"/>
      <w:szCs w:val="24"/>
      <w:lang w:val="en-US" w:eastAsia="en-US"/>
    </w:rPr>
  </w:style>
  <w:style w:type="paragraph" w:customStyle="1" w:styleId="TDAcknowledgments">
    <w:name w:val="TD_Acknowledgments"/>
    <w:basedOn w:val="Normal"/>
    <w:next w:val="Normal"/>
    <w:rsid w:val="00D81BA9"/>
    <w:pPr>
      <w:spacing w:line="220" w:lineRule="exact"/>
      <w:ind w:firstLine="187"/>
      <w:jc w:val="both"/>
    </w:pPr>
    <w:rPr>
      <w:rFonts w:ascii="Times" w:hAnsi="Times"/>
      <w:sz w:val="18"/>
      <w:szCs w:val="20"/>
    </w:rPr>
  </w:style>
  <w:style w:type="paragraph" w:customStyle="1" w:styleId="TAMainText">
    <w:name w:val="TA_Main_Text"/>
    <w:basedOn w:val="Normal"/>
    <w:link w:val="TAMainTextChar"/>
    <w:rsid w:val="00D81BA9"/>
    <w:pPr>
      <w:spacing w:before="0" w:line="220" w:lineRule="exact"/>
      <w:ind w:firstLine="187"/>
      <w:jc w:val="both"/>
    </w:pPr>
    <w:rPr>
      <w:rFonts w:ascii="Times" w:hAnsi="Times"/>
      <w:sz w:val="18"/>
      <w:szCs w:val="20"/>
    </w:rPr>
  </w:style>
  <w:style w:type="character" w:customStyle="1" w:styleId="TAMainTextChar">
    <w:name w:val="TA_Main_Text Char"/>
    <w:link w:val="TAMainText"/>
    <w:rsid w:val="00D81BA9"/>
    <w:rPr>
      <w:rFonts w:ascii="Times" w:hAnsi="Times"/>
      <w:sz w:val="18"/>
      <w:lang w:val="en-US" w:eastAsia="en-US"/>
    </w:rPr>
  </w:style>
  <w:style w:type="character" w:styleId="Strong">
    <w:name w:val="Strong"/>
    <w:uiPriority w:val="22"/>
    <w:qFormat/>
    <w:locked/>
    <w:rsid w:val="00D81BA9"/>
    <w:rPr>
      <w:b/>
      <w:bCs/>
    </w:rPr>
  </w:style>
  <w:style w:type="paragraph" w:styleId="BodyText">
    <w:name w:val="Body Text"/>
    <w:basedOn w:val="Normal"/>
    <w:link w:val="BodyTextChar"/>
    <w:locked/>
    <w:rsid w:val="005864A4"/>
    <w:pPr>
      <w:spacing w:before="0"/>
      <w:jc w:val="both"/>
    </w:pPr>
    <w:rPr>
      <w:szCs w:val="20"/>
      <w:lang w:val="en-GB" w:eastAsia="fr-FR"/>
    </w:rPr>
  </w:style>
  <w:style w:type="character" w:customStyle="1" w:styleId="BodyTextChar">
    <w:name w:val="Body Text Char"/>
    <w:basedOn w:val="DefaultParagraphFont"/>
    <w:link w:val="BodyText"/>
    <w:rsid w:val="005864A4"/>
    <w:rPr>
      <w:sz w:val="22"/>
      <w:lang w:val="en-GB" w:eastAsia="fr-FR"/>
    </w:rPr>
  </w:style>
  <w:style w:type="paragraph" w:customStyle="1" w:styleId="tablehead">
    <w:name w:val="tablehead"/>
    <w:basedOn w:val="BodyText"/>
    <w:rsid w:val="005864A4"/>
    <w:pPr>
      <w:spacing w:before="240" w:after="60"/>
      <w:jc w:val="center"/>
    </w:pPr>
  </w:style>
  <w:style w:type="paragraph" w:customStyle="1" w:styleId="highlights">
    <w:name w:val="highlights"/>
    <w:basedOn w:val="BodyText"/>
    <w:link w:val="highlightsCar"/>
    <w:rsid w:val="005864A4"/>
    <w:pPr>
      <w:spacing w:before="720"/>
    </w:pPr>
  </w:style>
  <w:style w:type="character" w:customStyle="1" w:styleId="highlightsCar">
    <w:name w:val="highlights Car"/>
    <w:basedOn w:val="BodyTextChar"/>
    <w:link w:val="highlights"/>
    <w:rsid w:val="005864A4"/>
    <w:rPr>
      <w:sz w:val="22"/>
      <w:lang w:val="en-GB" w:eastAsia="fr-FR"/>
    </w:rPr>
  </w:style>
  <w:style w:type="paragraph" w:customStyle="1" w:styleId="StylehighlightsGras">
    <w:name w:val="Style highlights + Gras"/>
    <w:basedOn w:val="highlights"/>
    <w:link w:val="StylehighlightsGrasCar"/>
    <w:rsid w:val="005864A4"/>
    <w:rPr>
      <w:b/>
      <w:bCs/>
    </w:rPr>
  </w:style>
  <w:style w:type="character" w:customStyle="1" w:styleId="StylehighlightsGrasCar">
    <w:name w:val="Style highlights + Gras Car"/>
    <w:link w:val="StylehighlightsGras"/>
    <w:rsid w:val="005864A4"/>
    <w:rPr>
      <w:b/>
      <w:bCs/>
      <w:sz w:val="22"/>
      <w:lang w:val="en-GB" w:eastAsia="fr-FR"/>
    </w:rPr>
  </w:style>
  <w:style w:type="paragraph" w:customStyle="1" w:styleId="keywords">
    <w:name w:val="keywords"/>
    <w:basedOn w:val="Normal"/>
    <w:link w:val="keywordsCar"/>
    <w:rsid w:val="005864A4"/>
    <w:pPr>
      <w:tabs>
        <w:tab w:val="center" w:pos="3969"/>
        <w:tab w:val="right" w:pos="7938"/>
      </w:tabs>
      <w:spacing w:before="360" w:after="360"/>
      <w:ind w:right="720"/>
    </w:pPr>
    <w:rPr>
      <w:b/>
      <w:i/>
      <w:sz w:val="20"/>
      <w:szCs w:val="20"/>
      <w:lang w:eastAsia="fr-FR"/>
    </w:rPr>
  </w:style>
  <w:style w:type="character" w:customStyle="1" w:styleId="keywordsCar">
    <w:name w:val="keywords Car"/>
    <w:link w:val="keywords"/>
    <w:rsid w:val="005864A4"/>
    <w:rPr>
      <w:b/>
      <w:i/>
      <w:lang w:val="en-US" w:eastAsia="fr-FR"/>
    </w:rPr>
  </w:style>
  <w:style w:type="character" w:styleId="Hyperlink">
    <w:name w:val="Hyperlink"/>
    <w:basedOn w:val="DefaultParagraphFont"/>
    <w:locked/>
    <w:rsid w:val="005864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D89A0-CE84-441D-AB53-169A03EA9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2924</CharactersWithSpaces>
  <SharedDoc>false</SharedDoc>
  <HLinks>
    <vt:vector size="6" baseType="variant">
      <vt:variant>
        <vt:i4>3014700</vt:i4>
      </vt:variant>
      <vt:variant>
        <vt:i4>0</vt:i4>
      </vt:variant>
      <vt:variant>
        <vt:i4>0</vt:i4>
      </vt:variant>
      <vt:variant>
        <vt:i4>5</vt:i4>
      </vt:variant>
      <vt:variant>
        <vt:lpwstr>http://www.abc.net.au/health/papers/paper11.htm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Khairiyah</dc:creator>
  <cp:lastModifiedBy>MUHAMMAD 'ARIF BIN MOHAMAD.</cp:lastModifiedBy>
  <cp:revision>3</cp:revision>
  <dcterms:created xsi:type="dcterms:W3CDTF">2022-09-05T04:11:00Z</dcterms:created>
  <dcterms:modified xsi:type="dcterms:W3CDTF">2024-09-19T03:29:00Z</dcterms:modified>
</cp:coreProperties>
</file>